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5040"/>
        <w:gridCol w:w="5040"/>
      </w:tblGrid>
      <w:tr w:rsidR="00856C35" w:rsidTr="00856C35">
        <w:tc>
          <w:tcPr>
            <w:tcW w:w="4428" w:type="dxa"/>
          </w:tcPr>
          <w:p w:rsidR="00856C35" w:rsidRDefault="004E7F3D" w:rsidP="006723D1">
            <w:r>
              <w:rPr>
                <w:noProof/>
              </w:rPr>
              <w:drawing>
                <wp:inline distT="0" distB="0" distL="0" distR="0">
                  <wp:extent cx="2000250" cy="9531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524-NETXHFHReStore_S_Color.jpg"/>
                          <pic:cNvPicPr/>
                        </pic:nvPicPr>
                        <pic:blipFill>
                          <a:blip r:embed="rId8">
                            <a:extLst>
                              <a:ext uri="{28A0092B-C50C-407E-A947-70E740481C1C}">
                                <a14:useLocalDpi xmlns:a14="http://schemas.microsoft.com/office/drawing/2010/main" val="0"/>
                              </a:ext>
                            </a:extLst>
                          </a:blip>
                          <a:stretch>
                            <a:fillRect/>
                          </a:stretch>
                        </pic:blipFill>
                        <pic:spPr>
                          <a:xfrm>
                            <a:off x="0" y="0"/>
                            <a:ext cx="2031832" cy="968160"/>
                          </a:xfrm>
                          <a:prstGeom prst="rect">
                            <a:avLst/>
                          </a:prstGeom>
                        </pic:spPr>
                      </pic:pic>
                    </a:graphicData>
                  </a:graphic>
                </wp:inline>
              </w:drawing>
            </w:r>
          </w:p>
        </w:tc>
        <w:tc>
          <w:tcPr>
            <w:tcW w:w="4428" w:type="dxa"/>
          </w:tcPr>
          <w:p w:rsidR="00856C35" w:rsidRDefault="004E7F3D" w:rsidP="004E7F3D">
            <w:pPr>
              <w:pStyle w:val="CompanyName"/>
            </w:pPr>
            <w:r>
              <w:t xml:space="preserve">Northeast Texas Habitat </w:t>
            </w:r>
            <w:proofErr w:type="spellStart"/>
            <w:r>
              <w:t>ReStore</w:t>
            </w:r>
            <w:proofErr w:type="spellEnd"/>
            <w:r w:rsidR="00D6135A">
              <w:t xml:space="preserve">  </w:t>
            </w:r>
          </w:p>
        </w:tc>
      </w:tr>
    </w:tbl>
    <w:p w:rsidR="00467865" w:rsidRPr="00275BB5" w:rsidRDefault="00856C35" w:rsidP="00856C35">
      <w:pPr>
        <w:pStyle w:val="Heading1"/>
      </w:pPr>
      <w:r>
        <w:t>Employment Application</w:t>
      </w:r>
    </w:p>
    <w:p w:rsidR="00856C35" w:rsidRDefault="00856C35" w:rsidP="00856C35">
      <w:pPr>
        <w:pStyle w:val="Heading2"/>
      </w:pPr>
      <w:r w:rsidRPr="00856C35">
        <w:t>Applicant Information</w:t>
      </w:r>
    </w:p>
    <w:tbl>
      <w:tblPr>
        <w:tblW w:w="5000" w:type="pct"/>
        <w:tblLayout w:type="fixed"/>
        <w:tblCellMar>
          <w:left w:w="0" w:type="dxa"/>
          <w:right w:w="0" w:type="dxa"/>
        </w:tblCellMar>
        <w:tblLook w:val="0000" w:firstRow="0" w:lastRow="0" w:firstColumn="0" w:lastColumn="0" w:noHBand="0" w:noVBand="0"/>
      </w:tblPr>
      <w:tblGrid>
        <w:gridCol w:w="1081"/>
        <w:gridCol w:w="2940"/>
        <w:gridCol w:w="2865"/>
        <w:gridCol w:w="668"/>
        <w:gridCol w:w="681"/>
        <w:gridCol w:w="1845"/>
      </w:tblGrid>
      <w:tr w:rsidR="00A82BA3" w:rsidRPr="005114CE" w:rsidTr="00176E67">
        <w:trPr>
          <w:trHeight w:val="432"/>
        </w:trPr>
        <w:tc>
          <w:tcPr>
            <w:tcW w:w="1081" w:type="dxa"/>
            <w:vAlign w:val="bottom"/>
          </w:tcPr>
          <w:p w:rsidR="00A82BA3" w:rsidRPr="005114CE" w:rsidRDefault="00A82BA3" w:rsidP="00490804">
            <w:r w:rsidRPr="00D6155E">
              <w:t>Full Name</w:t>
            </w:r>
            <w:r w:rsidRPr="005114CE">
              <w:t>:</w:t>
            </w:r>
          </w:p>
        </w:tc>
        <w:tc>
          <w:tcPr>
            <w:tcW w:w="2940" w:type="dxa"/>
            <w:tcBorders>
              <w:bottom w:val="single" w:sz="4" w:space="0" w:color="auto"/>
            </w:tcBorders>
            <w:vAlign w:val="bottom"/>
          </w:tcPr>
          <w:p w:rsidR="00A82BA3" w:rsidRPr="009C220D" w:rsidRDefault="00A82BA3" w:rsidP="00440CD8">
            <w:pPr>
              <w:pStyle w:val="FieldText"/>
            </w:pPr>
          </w:p>
        </w:tc>
        <w:tc>
          <w:tcPr>
            <w:tcW w:w="2865" w:type="dxa"/>
            <w:tcBorders>
              <w:bottom w:val="single" w:sz="4" w:space="0" w:color="auto"/>
            </w:tcBorders>
            <w:vAlign w:val="bottom"/>
          </w:tcPr>
          <w:p w:rsidR="00A82BA3" w:rsidRPr="009C220D" w:rsidRDefault="00A82BA3" w:rsidP="00440CD8">
            <w:pPr>
              <w:pStyle w:val="FieldText"/>
            </w:pPr>
          </w:p>
        </w:tc>
        <w:tc>
          <w:tcPr>
            <w:tcW w:w="668" w:type="dxa"/>
            <w:tcBorders>
              <w:bottom w:val="single" w:sz="4" w:space="0" w:color="auto"/>
            </w:tcBorders>
            <w:vAlign w:val="bottom"/>
          </w:tcPr>
          <w:p w:rsidR="00A82BA3" w:rsidRPr="009C220D" w:rsidRDefault="00A82BA3" w:rsidP="00440CD8">
            <w:pPr>
              <w:pStyle w:val="FieldText"/>
            </w:pPr>
          </w:p>
        </w:tc>
        <w:tc>
          <w:tcPr>
            <w:tcW w:w="681" w:type="dxa"/>
            <w:vAlign w:val="bottom"/>
          </w:tcPr>
          <w:p w:rsidR="00A82BA3" w:rsidRPr="005114CE" w:rsidRDefault="00A82BA3" w:rsidP="00490804">
            <w:pPr>
              <w:pStyle w:val="Heading4"/>
            </w:pPr>
            <w:r w:rsidRPr="00490804">
              <w:t>Date</w:t>
            </w:r>
            <w:r w:rsidRPr="005114CE">
              <w:t>:</w:t>
            </w:r>
          </w:p>
        </w:tc>
        <w:tc>
          <w:tcPr>
            <w:tcW w:w="1845" w:type="dxa"/>
            <w:tcBorders>
              <w:bottom w:val="single" w:sz="4" w:space="0" w:color="auto"/>
            </w:tcBorders>
            <w:vAlign w:val="bottom"/>
          </w:tcPr>
          <w:p w:rsidR="00A82BA3" w:rsidRPr="009C220D" w:rsidRDefault="00A82BA3" w:rsidP="00440CD8">
            <w:pPr>
              <w:pStyle w:val="FieldText"/>
            </w:pPr>
          </w:p>
        </w:tc>
      </w:tr>
      <w:tr w:rsidR="00856C35" w:rsidRPr="005114CE" w:rsidTr="00856C35">
        <w:tc>
          <w:tcPr>
            <w:tcW w:w="1081" w:type="dxa"/>
            <w:vAlign w:val="bottom"/>
          </w:tcPr>
          <w:p w:rsidR="00856C35" w:rsidRPr="00D6155E" w:rsidRDefault="00856C35" w:rsidP="00440CD8"/>
        </w:tc>
        <w:tc>
          <w:tcPr>
            <w:tcW w:w="2940" w:type="dxa"/>
            <w:tcBorders>
              <w:top w:val="single" w:sz="4" w:space="0" w:color="auto"/>
            </w:tcBorders>
            <w:vAlign w:val="bottom"/>
          </w:tcPr>
          <w:p w:rsidR="00856C35" w:rsidRPr="00490804" w:rsidRDefault="00856C35" w:rsidP="00490804">
            <w:pPr>
              <w:pStyle w:val="Heading3"/>
            </w:pPr>
            <w:r w:rsidRPr="00490804">
              <w:t>Last</w:t>
            </w:r>
          </w:p>
        </w:tc>
        <w:tc>
          <w:tcPr>
            <w:tcW w:w="2865" w:type="dxa"/>
            <w:tcBorders>
              <w:top w:val="single" w:sz="4" w:space="0" w:color="auto"/>
            </w:tcBorders>
            <w:vAlign w:val="bottom"/>
          </w:tcPr>
          <w:p w:rsidR="00856C35" w:rsidRPr="00490804" w:rsidRDefault="00856C35" w:rsidP="00490804">
            <w:pPr>
              <w:pStyle w:val="Heading3"/>
            </w:pPr>
            <w:r w:rsidRPr="00490804">
              <w:t>First</w:t>
            </w:r>
          </w:p>
        </w:tc>
        <w:tc>
          <w:tcPr>
            <w:tcW w:w="668" w:type="dxa"/>
            <w:tcBorders>
              <w:top w:val="single" w:sz="4" w:space="0" w:color="auto"/>
            </w:tcBorders>
            <w:vAlign w:val="bottom"/>
          </w:tcPr>
          <w:p w:rsidR="00856C35" w:rsidRPr="00490804" w:rsidRDefault="00856C35" w:rsidP="00490804">
            <w:pPr>
              <w:pStyle w:val="Heading3"/>
            </w:pPr>
            <w:r w:rsidRPr="00490804">
              <w:t>M.I.</w:t>
            </w:r>
          </w:p>
        </w:tc>
        <w:tc>
          <w:tcPr>
            <w:tcW w:w="681" w:type="dxa"/>
            <w:vAlign w:val="bottom"/>
          </w:tcPr>
          <w:p w:rsidR="00856C35" w:rsidRPr="005114CE" w:rsidRDefault="00856C35" w:rsidP="00856C35"/>
        </w:tc>
        <w:tc>
          <w:tcPr>
            <w:tcW w:w="1845" w:type="dxa"/>
            <w:tcBorders>
              <w:top w:val="single" w:sz="4" w:space="0" w:color="auto"/>
            </w:tcBorders>
            <w:vAlign w:val="bottom"/>
          </w:tcPr>
          <w:p w:rsidR="00856C35" w:rsidRPr="009C220D" w:rsidRDefault="00856C35" w:rsidP="00856C35"/>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1"/>
        <w:gridCol w:w="7199"/>
        <w:gridCol w:w="1800"/>
      </w:tblGrid>
      <w:tr w:rsidR="00A82BA3" w:rsidRPr="005114CE" w:rsidTr="00871876">
        <w:trPr>
          <w:trHeight w:val="288"/>
        </w:trPr>
        <w:tc>
          <w:tcPr>
            <w:tcW w:w="1081" w:type="dxa"/>
            <w:vAlign w:val="bottom"/>
          </w:tcPr>
          <w:p w:rsidR="00A82BA3" w:rsidRPr="005114CE" w:rsidRDefault="00A82BA3" w:rsidP="00490804">
            <w:r w:rsidRPr="005114CE">
              <w:t>Address:</w:t>
            </w:r>
          </w:p>
        </w:tc>
        <w:tc>
          <w:tcPr>
            <w:tcW w:w="7199" w:type="dxa"/>
            <w:tcBorders>
              <w:bottom w:val="single" w:sz="4" w:space="0" w:color="auto"/>
            </w:tcBorders>
            <w:vAlign w:val="bottom"/>
          </w:tcPr>
          <w:p w:rsidR="00A82BA3" w:rsidRPr="009C220D" w:rsidRDefault="00A82BA3" w:rsidP="00440CD8">
            <w:pPr>
              <w:pStyle w:val="FieldText"/>
            </w:pPr>
          </w:p>
        </w:tc>
        <w:tc>
          <w:tcPr>
            <w:tcW w:w="1800" w:type="dxa"/>
            <w:tcBorders>
              <w:bottom w:val="single" w:sz="4" w:space="0" w:color="auto"/>
            </w:tcBorders>
            <w:vAlign w:val="bottom"/>
          </w:tcPr>
          <w:p w:rsidR="00A82BA3" w:rsidRPr="009C220D" w:rsidRDefault="00A82BA3" w:rsidP="00440CD8">
            <w:pPr>
              <w:pStyle w:val="FieldText"/>
            </w:pPr>
          </w:p>
        </w:tc>
      </w:tr>
      <w:tr w:rsidR="00856C35" w:rsidRPr="005114CE" w:rsidTr="00871876">
        <w:tc>
          <w:tcPr>
            <w:tcW w:w="1081" w:type="dxa"/>
            <w:vAlign w:val="bottom"/>
          </w:tcPr>
          <w:p w:rsidR="00856C35" w:rsidRPr="005114CE" w:rsidRDefault="00856C35" w:rsidP="00440CD8"/>
        </w:tc>
        <w:tc>
          <w:tcPr>
            <w:tcW w:w="7199" w:type="dxa"/>
            <w:tcBorders>
              <w:top w:val="single" w:sz="4" w:space="0" w:color="auto"/>
            </w:tcBorders>
            <w:vAlign w:val="bottom"/>
          </w:tcPr>
          <w:p w:rsidR="00856C35" w:rsidRPr="00490804" w:rsidRDefault="00856C35" w:rsidP="00490804">
            <w:pPr>
              <w:pStyle w:val="Heading3"/>
            </w:pPr>
            <w:r w:rsidRPr="00490804">
              <w:t>Street Address</w:t>
            </w:r>
          </w:p>
        </w:tc>
        <w:tc>
          <w:tcPr>
            <w:tcW w:w="1800" w:type="dxa"/>
            <w:tcBorders>
              <w:top w:val="single" w:sz="4" w:space="0" w:color="auto"/>
            </w:tcBorders>
            <w:vAlign w:val="bottom"/>
          </w:tcPr>
          <w:p w:rsidR="00856C35" w:rsidRPr="00490804" w:rsidRDefault="00856C35" w:rsidP="00490804">
            <w:pPr>
              <w:pStyle w:val="Heading3"/>
            </w:pPr>
            <w:r w:rsidRPr="00490804">
              <w:t>Apartment/Unit #</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1"/>
        <w:gridCol w:w="5805"/>
        <w:gridCol w:w="1394"/>
        <w:gridCol w:w="1800"/>
      </w:tblGrid>
      <w:tr w:rsidR="00C76039" w:rsidRPr="005114CE" w:rsidTr="00856C35">
        <w:trPr>
          <w:trHeight w:val="288"/>
        </w:trPr>
        <w:tc>
          <w:tcPr>
            <w:tcW w:w="1081" w:type="dxa"/>
            <w:vAlign w:val="bottom"/>
          </w:tcPr>
          <w:p w:rsidR="00C76039" w:rsidRPr="005114CE" w:rsidRDefault="00C76039">
            <w:pPr>
              <w:rPr>
                <w:szCs w:val="19"/>
              </w:rPr>
            </w:pPr>
          </w:p>
        </w:tc>
        <w:tc>
          <w:tcPr>
            <w:tcW w:w="5805" w:type="dxa"/>
            <w:tcBorders>
              <w:bottom w:val="single" w:sz="4" w:space="0" w:color="auto"/>
            </w:tcBorders>
            <w:vAlign w:val="bottom"/>
          </w:tcPr>
          <w:p w:rsidR="00C76039" w:rsidRPr="009C220D" w:rsidRDefault="00C76039" w:rsidP="00440CD8">
            <w:pPr>
              <w:pStyle w:val="FieldText"/>
            </w:pPr>
          </w:p>
        </w:tc>
        <w:tc>
          <w:tcPr>
            <w:tcW w:w="1394" w:type="dxa"/>
            <w:tcBorders>
              <w:bottom w:val="single" w:sz="4" w:space="0" w:color="auto"/>
            </w:tcBorders>
            <w:vAlign w:val="bottom"/>
          </w:tcPr>
          <w:p w:rsidR="00C76039" w:rsidRPr="005114CE" w:rsidRDefault="00C76039" w:rsidP="00440CD8">
            <w:pPr>
              <w:pStyle w:val="FieldText"/>
            </w:pPr>
          </w:p>
        </w:tc>
        <w:tc>
          <w:tcPr>
            <w:tcW w:w="1800" w:type="dxa"/>
            <w:tcBorders>
              <w:bottom w:val="single" w:sz="4" w:space="0" w:color="auto"/>
            </w:tcBorders>
            <w:vAlign w:val="bottom"/>
          </w:tcPr>
          <w:p w:rsidR="00C76039" w:rsidRPr="005114CE" w:rsidRDefault="00C76039" w:rsidP="00440CD8">
            <w:pPr>
              <w:pStyle w:val="FieldText"/>
            </w:pPr>
          </w:p>
        </w:tc>
      </w:tr>
      <w:tr w:rsidR="00856C35" w:rsidRPr="005114CE" w:rsidTr="00856C35">
        <w:trPr>
          <w:trHeight w:val="288"/>
        </w:trPr>
        <w:tc>
          <w:tcPr>
            <w:tcW w:w="1081" w:type="dxa"/>
            <w:vAlign w:val="bottom"/>
          </w:tcPr>
          <w:p w:rsidR="00856C35" w:rsidRPr="005114CE" w:rsidRDefault="00856C35">
            <w:pPr>
              <w:rPr>
                <w:szCs w:val="19"/>
              </w:rPr>
            </w:pPr>
          </w:p>
        </w:tc>
        <w:tc>
          <w:tcPr>
            <w:tcW w:w="5805" w:type="dxa"/>
            <w:tcBorders>
              <w:top w:val="single" w:sz="4" w:space="0" w:color="auto"/>
            </w:tcBorders>
            <w:vAlign w:val="bottom"/>
          </w:tcPr>
          <w:p w:rsidR="00856C35" w:rsidRPr="00490804" w:rsidRDefault="00856C35" w:rsidP="00490804">
            <w:pPr>
              <w:pStyle w:val="Heading3"/>
            </w:pPr>
            <w:r w:rsidRPr="00490804">
              <w:t>City</w:t>
            </w:r>
          </w:p>
        </w:tc>
        <w:tc>
          <w:tcPr>
            <w:tcW w:w="1394" w:type="dxa"/>
            <w:tcBorders>
              <w:top w:val="single" w:sz="4" w:space="0" w:color="auto"/>
            </w:tcBorders>
            <w:vAlign w:val="bottom"/>
          </w:tcPr>
          <w:p w:rsidR="00856C35" w:rsidRPr="00490804" w:rsidRDefault="00856C35" w:rsidP="00490804">
            <w:pPr>
              <w:pStyle w:val="Heading3"/>
            </w:pPr>
            <w:r w:rsidRPr="00490804">
              <w:t>State</w:t>
            </w:r>
          </w:p>
        </w:tc>
        <w:tc>
          <w:tcPr>
            <w:tcW w:w="1800" w:type="dxa"/>
            <w:tcBorders>
              <w:top w:val="single" w:sz="4" w:space="0" w:color="auto"/>
            </w:tcBorders>
            <w:vAlign w:val="bottom"/>
          </w:tcPr>
          <w:p w:rsidR="00856C35" w:rsidRPr="00490804" w:rsidRDefault="00856C35" w:rsidP="00490804">
            <w:pPr>
              <w:pStyle w:val="Heading3"/>
            </w:pPr>
            <w:r w:rsidRPr="00490804">
              <w:t>ZIP Code</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080"/>
        <w:gridCol w:w="3690"/>
        <w:gridCol w:w="720"/>
        <w:gridCol w:w="4590"/>
      </w:tblGrid>
      <w:tr w:rsidR="00841645" w:rsidRPr="005114CE" w:rsidTr="00871876">
        <w:trPr>
          <w:trHeight w:val="288"/>
        </w:trPr>
        <w:tc>
          <w:tcPr>
            <w:tcW w:w="1080" w:type="dxa"/>
            <w:vAlign w:val="bottom"/>
          </w:tcPr>
          <w:p w:rsidR="00841645" w:rsidRPr="005114CE" w:rsidRDefault="00841645" w:rsidP="00490804">
            <w:r w:rsidRPr="005114CE">
              <w:t>Phone:</w:t>
            </w:r>
          </w:p>
        </w:tc>
        <w:tc>
          <w:tcPr>
            <w:tcW w:w="3690" w:type="dxa"/>
            <w:tcBorders>
              <w:bottom w:val="single" w:sz="4" w:space="0" w:color="auto"/>
            </w:tcBorders>
            <w:vAlign w:val="bottom"/>
          </w:tcPr>
          <w:p w:rsidR="00841645" w:rsidRPr="009C220D" w:rsidRDefault="00841645" w:rsidP="00856C35">
            <w:pPr>
              <w:pStyle w:val="FieldText"/>
            </w:pPr>
          </w:p>
        </w:tc>
        <w:tc>
          <w:tcPr>
            <w:tcW w:w="720" w:type="dxa"/>
            <w:vAlign w:val="bottom"/>
          </w:tcPr>
          <w:p w:rsidR="00841645" w:rsidRPr="005114CE" w:rsidRDefault="00C92A3C" w:rsidP="00490804">
            <w:pPr>
              <w:pStyle w:val="Heading4"/>
            </w:pPr>
            <w:r>
              <w:t>E</w:t>
            </w:r>
            <w:r w:rsidR="003A41A1">
              <w:t>mail</w:t>
            </w:r>
          </w:p>
        </w:tc>
        <w:tc>
          <w:tcPr>
            <w:tcW w:w="4590" w:type="dxa"/>
            <w:tcBorders>
              <w:bottom w:val="single" w:sz="4" w:space="0" w:color="auto"/>
            </w:tcBorders>
            <w:vAlign w:val="bottom"/>
          </w:tcPr>
          <w:p w:rsidR="00841645" w:rsidRPr="009C220D" w:rsidRDefault="00841645" w:rsidP="00440CD8">
            <w:pPr>
              <w:pStyle w:val="FieldText"/>
            </w:pP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466"/>
        <w:gridCol w:w="1414"/>
        <w:gridCol w:w="1890"/>
        <w:gridCol w:w="1890"/>
        <w:gridCol w:w="1620"/>
        <w:gridCol w:w="1800"/>
      </w:tblGrid>
      <w:tr w:rsidR="00613129" w:rsidRPr="005114CE" w:rsidTr="00BC07E3">
        <w:trPr>
          <w:trHeight w:val="288"/>
        </w:trPr>
        <w:tc>
          <w:tcPr>
            <w:tcW w:w="1466" w:type="dxa"/>
            <w:vAlign w:val="bottom"/>
          </w:tcPr>
          <w:p w:rsidR="00613129" w:rsidRPr="005114CE" w:rsidRDefault="00613129" w:rsidP="00490804">
            <w:r w:rsidRPr="005114CE">
              <w:t>Date Available:</w:t>
            </w:r>
          </w:p>
        </w:tc>
        <w:tc>
          <w:tcPr>
            <w:tcW w:w="1414" w:type="dxa"/>
            <w:tcBorders>
              <w:bottom w:val="single" w:sz="4" w:space="0" w:color="auto"/>
            </w:tcBorders>
            <w:vAlign w:val="bottom"/>
          </w:tcPr>
          <w:p w:rsidR="00613129" w:rsidRPr="009C220D" w:rsidRDefault="00613129" w:rsidP="00440CD8">
            <w:pPr>
              <w:pStyle w:val="FieldText"/>
            </w:pPr>
          </w:p>
        </w:tc>
        <w:tc>
          <w:tcPr>
            <w:tcW w:w="1890" w:type="dxa"/>
            <w:vAlign w:val="bottom"/>
          </w:tcPr>
          <w:p w:rsidR="00613129" w:rsidRPr="005114CE" w:rsidRDefault="00613129" w:rsidP="00490804">
            <w:pPr>
              <w:pStyle w:val="Heading4"/>
            </w:pPr>
            <w:r w:rsidRPr="005114CE">
              <w:t xml:space="preserve">Social Security </w:t>
            </w:r>
            <w:r w:rsidR="00B11811" w:rsidRPr="005114CE">
              <w:t>No.</w:t>
            </w:r>
            <w:r w:rsidRPr="005114CE">
              <w:t>:</w:t>
            </w:r>
          </w:p>
        </w:tc>
        <w:tc>
          <w:tcPr>
            <w:tcW w:w="1890" w:type="dxa"/>
            <w:tcBorders>
              <w:bottom w:val="single" w:sz="4" w:space="0" w:color="auto"/>
            </w:tcBorders>
            <w:vAlign w:val="bottom"/>
          </w:tcPr>
          <w:p w:rsidR="00613129" w:rsidRPr="009C220D" w:rsidRDefault="00613129" w:rsidP="00440CD8">
            <w:pPr>
              <w:pStyle w:val="FieldText"/>
            </w:pPr>
          </w:p>
        </w:tc>
        <w:tc>
          <w:tcPr>
            <w:tcW w:w="1620" w:type="dxa"/>
            <w:vAlign w:val="bottom"/>
          </w:tcPr>
          <w:p w:rsidR="00613129" w:rsidRPr="005114CE" w:rsidRDefault="00613129" w:rsidP="00490804">
            <w:pPr>
              <w:pStyle w:val="Heading4"/>
            </w:pPr>
            <w:r w:rsidRPr="005114CE">
              <w:t>Desired Salary:</w:t>
            </w:r>
          </w:p>
        </w:tc>
        <w:tc>
          <w:tcPr>
            <w:tcW w:w="1800" w:type="dxa"/>
            <w:tcBorders>
              <w:bottom w:val="single" w:sz="4" w:space="0" w:color="auto"/>
            </w:tcBorders>
            <w:vAlign w:val="bottom"/>
          </w:tcPr>
          <w:p w:rsidR="00613129" w:rsidRPr="009C220D" w:rsidRDefault="00613129" w:rsidP="00856C35">
            <w:pPr>
              <w:pStyle w:val="FieldText"/>
            </w:pPr>
            <w:r w:rsidRPr="009C220D">
              <w:t>$</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1803"/>
        <w:gridCol w:w="8277"/>
      </w:tblGrid>
      <w:tr w:rsidR="00DE7FB7" w:rsidRPr="005114CE" w:rsidTr="00AF2B94">
        <w:trPr>
          <w:trHeight w:val="288"/>
        </w:trPr>
        <w:tc>
          <w:tcPr>
            <w:tcW w:w="1803" w:type="dxa"/>
            <w:vAlign w:val="bottom"/>
          </w:tcPr>
          <w:p w:rsidR="00DE7FB7" w:rsidRPr="005114CE" w:rsidRDefault="00BA409C" w:rsidP="00490804">
            <w:r>
              <w:t>Date of Birth</w:t>
            </w:r>
            <w:r w:rsidR="00C76039" w:rsidRPr="005114CE">
              <w:t>:</w:t>
            </w:r>
          </w:p>
        </w:tc>
        <w:tc>
          <w:tcPr>
            <w:tcW w:w="8277" w:type="dxa"/>
            <w:vAlign w:val="bottom"/>
          </w:tcPr>
          <w:p w:rsidR="00DE7FB7" w:rsidRPr="009C220D" w:rsidRDefault="00BA409C" w:rsidP="00083002">
            <w:pPr>
              <w:pStyle w:val="FieldText"/>
            </w:pPr>
            <w:r>
              <w:t>_________________________________</w:t>
            </w:r>
          </w:p>
        </w:tc>
      </w:tr>
      <w:tr w:rsidR="00AF2B94" w:rsidRPr="005114CE" w:rsidTr="00BC07E3">
        <w:trPr>
          <w:trHeight w:val="288"/>
        </w:trPr>
        <w:tc>
          <w:tcPr>
            <w:tcW w:w="1803" w:type="dxa"/>
            <w:vAlign w:val="bottom"/>
          </w:tcPr>
          <w:p w:rsidR="00AF2B94" w:rsidRPr="005114CE" w:rsidRDefault="00BA409C" w:rsidP="00BA409C">
            <w:r>
              <w:t>Position Applied For:</w:t>
            </w:r>
          </w:p>
        </w:tc>
        <w:tc>
          <w:tcPr>
            <w:tcW w:w="8277" w:type="dxa"/>
            <w:tcBorders>
              <w:bottom w:val="single" w:sz="4" w:space="0" w:color="auto"/>
            </w:tcBorders>
            <w:vAlign w:val="bottom"/>
          </w:tcPr>
          <w:p w:rsidR="00AF2B94" w:rsidRPr="009C220D" w:rsidRDefault="00AF2B94" w:rsidP="00083002">
            <w:pPr>
              <w:pStyle w:val="FieldText"/>
            </w:pPr>
            <w:r>
              <w:t xml:space="preserve">        </w:t>
            </w:r>
          </w:p>
        </w:tc>
      </w:tr>
    </w:tbl>
    <w:p w:rsidR="00856C35" w:rsidRDefault="00856C35"/>
    <w:tbl>
      <w:tblPr>
        <w:tblW w:w="5000" w:type="pct"/>
        <w:tblLayout w:type="fixed"/>
        <w:tblCellMar>
          <w:left w:w="0" w:type="dxa"/>
          <w:right w:w="0" w:type="dxa"/>
        </w:tblCellMar>
        <w:tblLook w:val="0000" w:firstRow="0" w:lastRow="0" w:firstColumn="0" w:lastColumn="0" w:noHBand="0" w:noVBand="0"/>
      </w:tblPr>
      <w:tblGrid>
        <w:gridCol w:w="3692"/>
        <w:gridCol w:w="665"/>
        <w:gridCol w:w="509"/>
        <w:gridCol w:w="4031"/>
        <w:gridCol w:w="517"/>
        <w:gridCol w:w="666"/>
      </w:tblGrid>
      <w:tr w:rsidR="009C220D" w:rsidRPr="005114CE" w:rsidTr="00BC07E3">
        <w:tc>
          <w:tcPr>
            <w:tcW w:w="3692" w:type="dxa"/>
            <w:vAlign w:val="bottom"/>
          </w:tcPr>
          <w:p w:rsidR="009C220D" w:rsidRPr="005114CE" w:rsidRDefault="009C220D" w:rsidP="00490804">
            <w:r w:rsidRPr="005114CE">
              <w:t xml:space="preserve">Are you a citizen of the </w:t>
            </w:r>
            <w:smartTag w:uri="urn:schemas-microsoft-com:office:smarttags" w:element="country-region">
              <w:smartTag w:uri="urn:schemas-microsoft-com:office:smarttags" w:element="place">
                <w:r w:rsidRPr="005114CE">
                  <w:t>United States</w:t>
                </w:r>
              </w:smartTag>
            </w:smartTag>
            <w:r w:rsidRPr="005114CE">
              <w:t>?</w:t>
            </w:r>
          </w:p>
        </w:tc>
        <w:tc>
          <w:tcPr>
            <w:tcW w:w="665" w:type="dxa"/>
            <w:vAlign w:val="bottom"/>
          </w:tcPr>
          <w:p w:rsidR="009C220D" w:rsidRPr="00D6155E" w:rsidRDefault="009C220D" w:rsidP="00490804">
            <w:pPr>
              <w:pStyle w:val="Checkbox"/>
            </w:pPr>
            <w:r w:rsidRPr="00D6155E">
              <w:t>YES</w:t>
            </w:r>
          </w:p>
          <w:p w:rsidR="009C220D" w:rsidRPr="005114CE" w:rsidRDefault="00724FA4" w:rsidP="00083002">
            <w:pPr>
              <w:pStyle w:val="Checkbox"/>
            </w:pPr>
            <w:r w:rsidRPr="005114CE">
              <w:fldChar w:fldCharType="begin">
                <w:ffData>
                  <w:name w:val="Check3"/>
                  <w:enabled/>
                  <w:calcOnExit w:val="0"/>
                  <w:checkBox>
                    <w:sizeAuto/>
                    <w:default w:val="0"/>
                  </w:checkBox>
                </w:ffData>
              </w:fldChar>
            </w:r>
            <w:bookmarkStart w:id="0" w:name="Check3"/>
            <w:r w:rsidR="009C220D" w:rsidRPr="005114CE">
              <w:instrText xml:space="preserve"> FORMCHECKBOX </w:instrText>
            </w:r>
            <w:r w:rsidR="005B2487">
              <w:fldChar w:fldCharType="separate"/>
            </w:r>
            <w:r w:rsidRPr="005114CE">
              <w:fldChar w:fldCharType="end"/>
            </w:r>
            <w:bookmarkEnd w:id="0"/>
          </w:p>
        </w:tc>
        <w:tc>
          <w:tcPr>
            <w:tcW w:w="509" w:type="dxa"/>
            <w:vAlign w:val="bottom"/>
          </w:tcPr>
          <w:p w:rsidR="009C220D" w:rsidRPr="009C220D" w:rsidRDefault="009C220D" w:rsidP="00490804">
            <w:pPr>
              <w:pStyle w:val="Checkbox"/>
            </w:pPr>
            <w:r>
              <w:t>NO</w:t>
            </w:r>
          </w:p>
          <w:p w:rsidR="009C220D" w:rsidRPr="00D6155E" w:rsidRDefault="00724FA4" w:rsidP="00083002">
            <w:pPr>
              <w:pStyle w:val="Checkbox"/>
            </w:pPr>
            <w:r w:rsidRPr="00D6155E">
              <w:fldChar w:fldCharType="begin">
                <w:ffData>
                  <w:name w:val="Check4"/>
                  <w:enabled/>
                  <w:calcOnExit w:val="0"/>
                  <w:checkBox>
                    <w:sizeAuto/>
                    <w:default w:val="0"/>
                  </w:checkBox>
                </w:ffData>
              </w:fldChar>
            </w:r>
            <w:bookmarkStart w:id="1" w:name="Check4"/>
            <w:r w:rsidR="009C220D" w:rsidRPr="00D6155E">
              <w:instrText xml:space="preserve"> FORMCHECKBOX </w:instrText>
            </w:r>
            <w:r w:rsidR="005B2487">
              <w:fldChar w:fldCharType="separate"/>
            </w:r>
            <w:r w:rsidRPr="00D6155E">
              <w:fldChar w:fldCharType="end"/>
            </w:r>
            <w:bookmarkEnd w:id="1"/>
          </w:p>
        </w:tc>
        <w:tc>
          <w:tcPr>
            <w:tcW w:w="4031" w:type="dxa"/>
            <w:vAlign w:val="bottom"/>
          </w:tcPr>
          <w:p w:rsidR="009C220D" w:rsidRPr="005114CE" w:rsidRDefault="009C220D" w:rsidP="00490804">
            <w:pPr>
              <w:pStyle w:val="Heading4"/>
            </w:pPr>
            <w:r w:rsidRPr="005114CE">
              <w:t>If no, are you authorized to work in the U.S.?</w:t>
            </w:r>
          </w:p>
        </w:tc>
        <w:tc>
          <w:tcPr>
            <w:tcW w:w="517" w:type="dxa"/>
            <w:vAlign w:val="bottom"/>
          </w:tcPr>
          <w:p w:rsidR="009C220D" w:rsidRPr="009C220D" w:rsidRDefault="009C220D" w:rsidP="00490804">
            <w:pPr>
              <w:pStyle w:val="Checkbox"/>
            </w:pPr>
            <w:r>
              <w:t>YES</w:t>
            </w:r>
          </w:p>
          <w:p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c>
          <w:tcPr>
            <w:tcW w:w="666" w:type="dxa"/>
            <w:vAlign w:val="bottom"/>
          </w:tcPr>
          <w:p w:rsidR="009C220D" w:rsidRPr="009C220D" w:rsidRDefault="009C220D" w:rsidP="00490804">
            <w:pPr>
              <w:pStyle w:val="Checkbox"/>
            </w:pPr>
            <w:r>
              <w:t>NO</w:t>
            </w:r>
          </w:p>
          <w:p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3692"/>
        <w:gridCol w:w="665"/>
        <w:gridCol w:w="509"/>
        <w:gridCol w:w="1359"/>
        <w:gridCol w:w="3855"/>
      </w:tblGrid>
      <w:tr w:rsidR="009C220D" w:rsidRPr="005114CE" w:rsidTr="00BC07E3">
        <w:tc>
          <w:tcPr>
            <w:tcW w:w="3692" w:type="dxa"/>
            <w:vAlign w:val="bottom"/>
          </w:tcPr>
          <w:p w:rsidR="009C220D" w:rsidRPr="005114CE" w:rsidRDefault="009C220D" w:rsidP="00490804">
            <w:r w:rsidRPr="005114CE">
              <w:t>Have you ever worked for this company?</w:t>
            </w:r>
          </w:p>
        </w:tc>
        <w:tc>
          <w:tcPr>
            <w:tcW w:w="665" w:type="dxa"/>
            <w:vAlign w:val="bottom"/>
          </w:tcPr>
          <w:p w:rsidR="009C220D" w:rsidRPr="009C220D" w:rsidRDefault="009C220D" w:rsidP="00490804">
            <w:pPr>
              <w:pStyle w:val="Checkbox"/>
            </w:pPr>
            <w:r>
              <w:t>YES</w:t>
            </w:r>
          </w:p>
          <w:p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c>
          <w:tcPr>
            <w:tcW w:w="1359" w:type="dxa"/>
            <w:vAlign w:val="bottom"/>
          </w:tcPr>
          <w:p w:rsidR="009C220D" w:rsidRPr="005114CE" w:rsidRDefault="009C220D" w:rsidP="00490804">
            <w:pPr>
              <w:pStyle w:val="Heading4"/>
            </w:pPr>
            <w:r w:rsidRPr="005114CE">
              <w:t xml:space="preserve">If </w:t>
            </w:r>
            <w:r w:rsidR="00E106E2">
              <w:t>yes</w:t>
            </w:r>
            <w:r w:rsidRPr="005114CE">
              <w:t>, w</w:t>
            </w:r>
            <w:r w:rsidRPr="00490804">
              <w:t>h</w:t>
            </w:r>
            <w:r w:rsidRPr="005114CE">
              <w:t>en?</w:t>
            </w:r>
          </w:p>
        </w:tc>
        <w:tc>
          <w:tcPr>
            <w:tcW w:w="3855" w:type="dxa"/>
            <w:tcBorders>
              <w:bottom w:val="single" w:sz="4" w:space="0" w:color="auto"/>
            </w:tcBorders>
            <w:vAlign w:val="bottom"/>
          </w:tcPr>
          <w:p w:rsidR="009C220D" w:rsidRPr="009C220D" w:rsidRDefault="009C220D" w:rsidP="00617C65">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3692"/>
        <w:gridCol w:w="665"/>
        <w:gridCol w:w="509"/>
        <w:gridCol w:w="5214"/>
      </w:tblGrid>
      <w:tr w:rsidR="009C220D" w:rsidRPr="005114CE" w:rsidTr="00BC07E3">
        <w:tc>
          <w:tcPr>
            <w:tcW w:w="3692" w:type="dxa"/>
            <w:vAlign w:val="bottom"/>
          </w:tcPr>
          <w:p w:rsidR="009C220D" w:rsidRPr="005114CE" w:rsidRDefault="009C220D" w:rsidP="00490804">
            <w:r w:rsidRPr="005114CE">
              <w:t>Have you ever been convicted of a felony?</w:t>
            </w:r>
          </w:p>
        </w:tc>
        <w:tc>
          <w:tcPr>
            <w:tcW w:w="665" w:type="dxa"/>
            <w:vAlign w:val="bottom"/>
          </w:tcPr>
          <w:p w:rsidR="009C220D" w:rsidRPr="009C220D" w:rsidRDefault="009C220D" w:rsidP="00490804">
            <w:pPr>
              <w:pStyle w:val="Checkbox"/>
            </w:pPr>
            <w:r>
              <w:t>YES</w:t>
            </w:r>
          </w:p>
          <w:p w:rsidR="009C220D" w:rsidRPr="005114CE" w:rsidRDefault="00724FA4" w:rsidP="00D6155E">
            <w:pPr>
              <w:pStyle w:val="Checkbox"/>
            </w:pPr>
            <w:r w:rsidRPr="005114CE">
              <w:fldChar w:fldCharType="begin">
                <w:ffData>
                  <w:name w:val="Check3"/>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c>
          <w:tcPr>
            <w:tcW w:w="509" w:type="dxa"/>
            <w:vAlign w:val="bottom"/>
          </w:tcPr>
          <w:p w:rsidR="009C220D" w:rsidRPr="009C220D" w:rsidRDefault="009C220D" w:rsidP="00490804">
            <w:pPr>
              <w:pStyle w:val="Checkbox"/>
            </w:pPr>
            <w:r>
              <w:t>NO</w:t>
            </w:r>
          </w:p>
          <w:p w:rsidR="009C220D" w:rsidRPr="005114CE" w:rsidRDefault="00724FA4" w:rsidP="00D6155E">
            <w:pPr>
              <w:pStyle w:val="Checkbox"/>
            </w:pPr>
            <w:r w:rsidRPr="005114CE">
              <w:fldChar w:fldCharType="begin">
                <w:ffData>
                  <w:name w:val="Check4"/>
                  <w:enabled/>
                  <w:calcOnExit w:val="0"/>
                  <w:checkBox>
                    <w:sizeAuto/>
                    <w:default w:val="0"/>
                  </w:checkBox>
                </w:ffData>
              </w:fldChar>
            </w:r>
            <w:r w:rsidR="009C220D" w:rsidRPr="005114CE">
              <w:instrText xml:space="preserve"> FORMCHECKBOX </w:instrText>
            </w:r>
            <w:r w:rsidR="005B2487">
              <w:fldChar w:fldCharType="separate"/>
            </w:r>
            <w:r w:rsidRPr="005114CE">
              <w:fldChar w:fldCharType="end"/>
            </w:r>
          </w:p>
        </w:tc>
        <w:tc>
          <w:tcPr>
            <w:tcW w:w="5214" w:type="dxa"/>
            <w:vAlign w:val="bottom"/>
          </w:tcPr>
          <w:p w:rsidR="009C220D" w:rsidRPr="005114CE" w:rsidRDefault="009C220D" w:rsidP="00682C69"/>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332"/>
        <w:gridCol w:w="8748"/>
      </w:tblGrid>
      <w:tr w:rsidR="000F2DF4" w:rsidRPr="005114CE" w:rsidTr="00BC07E3">
        <w:trPr>
          <w:trHeight w:val="288"/>
        </w:trPr>
        <w:tc>
          <w:tcPr>
            <w:tcW w:w="1332" w:type="dxa"/>
            <w:vAlign w:val="bottom"/>
          </w:tcPr>
          <w:p w:rsidR="000F2DF4" w:rsidRPr="005114CE" w:rsidRDefault="000F2DF4" w:rsidP="00490804">
            <w:r w:rsidRPr="005114CE">
              <w:t>If yes, explain:</w:t>
            </w:r>
          </w:p>
        </w:tc>
        <w:tc>
          <w:tcPr>
            <w:tcW w:w="8748" w:type="dxa"/>
            <w:tcBorders>
              <w:bottom w:val="single" w:sz="4" w:space="0" w:color="auto"/>
            </w:tcBorders>
            <w:vAlign w:val="bottom"/>
          </w:tcPr>
          <w:p w:rsidR="000F2DF4" w:rsidRPr="009C220D" w:rsidRDefault="000F2DF4" w:rsidP="00617C65">
            <w:pPr>
              <w:pStyle w:val="FieldText"/>
            </w:pPr>
          </w:p>
        </w:tc>
      </w:tr>
    </w:tbl>
    <w:p w:rsidR="00330050" w:rsidRDefault="00330050" w:rsidP="00330050">
      <w:pPr>
        <w:pStyle w:val="Heading2"/>
      </w:pPr>
      <w:r>
        <w:t>Education</w:t>
      </w:r>
    </w:p>
    <w:tbl>
      <w:tblPr>
        <w:tblW w:w="5000" w:type="pct"/>
        <w:tblLayout w:type="fixed"/>
        <w:tblCellMar>
          <w:left w:w="0" w:type="dxa"/>
          <w:right w:w="0" w:type="dxa"/>
        </w:tblCellMar>
        <w:tblLook w:val="0000" w:firstRow="0" w:lastRow="0" w:firstColumn="0" w:lastColumn="0" w:noHBand="0" w:noVBand="0"/>
      </w:tblPr>
      <w:tblGrid>
        <w:gridCol w:w="1332"/>
        <w:gridCol w:w="2782"/>
        <w:gridCol w:w="920"/>
        <w:gridCol w:w="5046"/>
      </w:tblGrid>
      <w:tr w:rsidR="000F2DF4" w:rsidRPr="00613129" w:rsidTr="00176E67">
        <w:trPr>
          <w:trHeight w:val="432"/>
        </w:trPr>
        <w:tc>
          <w:tcPr>
            <w:tcW w:w="1332" w:type="dxa"/>
            <w:vAlign w:val="bottom"/>
          </w:tcPr>
          <w:p w:rsidR="000F2DF4" w:rsidRPr="005114CE" w:rsidRDefault="000F2DF4" w:rsidP="00490804">
            <w:r w:rsidRPr="005114CE">
              <w:t>High School:</w:t>
            </w:r>
          </w:p>
        </w:tc>
        <w:tc>
          <w:tcPr>
            <w:tcW w:w="2782"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7"/>
        <w:gridCol w:w="962"/>
        <w:gridCol w:w="512"/>
        <w:gridCol w:w="1006"/>
        <w:gridCol w:w="1757"/>
        <w:gridCol w:w="674"/>
        <w:gridCol w:w="602"/>
        <w:gridCol w:w="917"/>
        <w:gridCol w:w="2853"/>
      </w:tblGrid>
      <w:tr w:rsidR="00250014" w:rsidRPr="00613129" w:rsidTr="00BC07E3">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917" w:type="dxa"/>
            <w:vAlign w:val="bottom"/>
          </w:tcPr>
          <w:p w:rsidR="00250014" w:rsidRPr="005114CE" w:rsidRDefault="00250014" w:rsidP="00490804">
            <w:pPr>
              <w:pStyle w:val="Heading4"/>
            </w:pPr>
            <w:r w:rsidRPr="005114CE">
              <w:t>D</w:t>
            </w:r>
            <w:r w:rsidR="00330050">
              <w:t>iploma:</w:t>
            </w:r>
            <w:r w:rsidRPr="005114CE">
              <w:t>:</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810"/>
        <w:gridCol w:w="3304"/>
        <w:gridCol w:w="920"/>
        <w:gridCol w:w="5046"/>
      </w:tblGrid>
      <w:tr w:rsidR="000F2DF4" w:rsidRPr="00613129" w:rsidTr="00BC07E3">
        <w:trPr>
          <w:trHeight w:val="288"/>
        </w:trPr>
        <w:tc>
          <w:tcPr>
            <w:tcW w:w="810" w:type="dxa"/>
            <w:vAlign w:val="bottom"/>
          </w:tcPr>
          <w:p w:rsidR="000F2DF4" w:rsidRPr="005114CE" w:rsidRDefault="000F2DF4" w:rsidP="00490804">
            <w:r w:rsidRPr="005114CE">
              <w:t>College:</w:t>
            </w:r>
          </w:p>
        </w:tc>
        <w:tc>
          <w:tcPr>
            <w:tcW w:w="3304" w:type="dxa"/>
            <w:tcBorders>
              <w:bottom w:val="single" w:sz="4" w:space="0" w:color="auto"/>
            </w:tcBorders>
            <w:vAlign w:val="bottom"/>
          </w:tcPr>
          <w:p w:rsidR="000F2DF4" w:rsidRPr="005114CE" w:rsidRDefault="000F2DF4" w:rsidP="00617C65">
            <w:pPr>
              <w:pStyle w:val="FieldText"/>
            </w:pPr>
          </w:p>
        </w:tc>
        <w:tc>
          <w:tcPr>
            <w:tcW w:w="920" w:type="dxa"/>
            <w:vAlign w:val="bottom"/>
          </w:tcPr>
          <w:p w:rsidR="000F2DF4" w:rsidRPr="005114CE" w:rsidRDefault="000F2DF4" w:rsidP="00490804">
            <w:pPr>
              <w:pStyle w:val="Heading4"/>
            </w:pPr>
            <w:r w:rsidRPr="005114CE">
              <w:t>Address:</w:t>
            </w:r>
          </w:p>
        </w:tc>
        <w:tc>
          <w:tcPr>
            <w:tcW w:w="5046" w:type="dxa"/>
            <w:tcBorders>
              <w:bottom w:val="single" w:sz="4" w:space="0" w:color="auto"/>
            </w:tcBorders>
            <w:vAlign w:val="bottom"/>
          </w:tcPr>
          <w:p w:rsidR="000F2DF4" w:rsidRPr="005114CE" w:rsidRDefault="000F2DF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7"/>
        <w:gridCol w:w="962"/>
        <w:gridCol w:w="512"/>
        <w:gridCol w:w="1006"/>
        <w:gridCol w:w="1757"/>
        <w:gridCol w:w="674"/>
        <w:gridCol w:w="602"/>
        <w:gridCol w:w="917"/>
        <w:gridCol w:w="2853"/>
      </w:tblGrid>
      <w:tr w:rsidR="00250014" w:rsidRPr="00613129" w:rsidTr="00BC07E3">
        <w:trPr>
          <w:trHeight w:val="288"/>
        </w:trPr>
        <w:tc>
          <w:tcPr>
            <w:tcW w:w="797" w:type="dxa"/>
            <w:vAlign w:val="bottom"/>
          </w:tcPr>
          <w:p w:rsidR="00250014" w:rsidRPr="005114CE" w:rsidRDefault="00250014" w:rsidP="00490804">
            <w:r w:rsidRPr="005114CE">
              <w:t>From:</w:t>
            </w:r>
          </w:p>
        </w:tc>
        <w:tc>
          <w:tcPr>
            <w:tcW w:w="962"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7"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53" w:type="dxa"/>
            <w:tcBorders>
              <w:bottom w:val="single" w:sz="4" w:space="0" w:color="auto"/>
            </w:tcBorders>
            <w:vAlign w:val="bottom"/>
          </w:tcPr>
          <w:p w:rsidR="00250014" w:rsidRPr="005114CE" w:rsidRDefault="00250014"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810"/>
        <w:gridCol w:w="3304"/>
        <w:gridCol w:w="920"/>
        <w:gridCol w:w="5046"/>
      </w:tblGrid>
      <w:tr w:rsidR="002A2510" w:rsidRPr="00613129" w:rsidTr="00BC07E3">
        <w:trPr>
          <w:trHeight w:val="288"/>
        </w:trPr>
        <w:tc>
          <w:tcPr>
            <w:tcW w:w="810" w:type="dxa"/>
            <w:vAlign w:val="bottom"/>
          </w:tcPr>
          <w:p w:rsidR="002A2510" w:rsidRPr="005114CE" w:rsidRDefault="002A2510" w:rsidP="00490804">
            <w:r w:rsidRPr="005114CE">
              <w:t>Other:</w:t>
            </w:r>
          </w:p>
        </w:tc>
        <w:tc>
          <w:tcPr>
            <w:tcW w:w="3304" w:type="dxa"/>
            <w:tcBorders>
              <w:bottom w:val="single" w:sz="4" w:space="0" w:color="auto"/>
            </w:tcBorders>
            <w:vAlign w:val="bottom"/>
          </w:tcPr>
          <w:p w:rsidR="002A2510" w:rsidRPr="005114CE" w:rsidRDefault="002A2510" w:rsidP="00617C65">
            <w:pPr>
              <w:pStyle w:val="FieldText"/>
            </w:pPr>
          </w:p>
        </w:tc>
        <w:tc>
          <w:tcPr>
            <w:tcW w:w="920" w:type="dxa"/>
            <w:vAlign w:val="bottom"/>
          </w:tcPr>
          <w:p w:rsidR="002A2510" w:rsidRPr="005114CE" w:rsidRDefault="002A2510" w:rsidP="00490804">
            <w:pPr>
              <w:pStyle w:val="Heading4"/>
            </w:pPr>
            <w:r w:rsidRPr="005114CE">
              <w:t>Address:</w:t>
            </w:r>
          </w:p>
        </w:tc>
        <w:tc>
          <w:tcPr>
            <w:tcW w:w="5046" w:type="dxa"/>
            <w:tcBorders>
              <w:bottom w:val="single" w:sz="4" w:space="0" w:color="auto"/>
            </w:tcBorders>
            <w:vAlign w:val="bottom"/>
          </w:tcPr>
          <w:p w:rsidR="002A2510" w:rsidRPr="005114CE" w:rsidRDefault="002A2510" w:rsidP="00617C65">
            <w:pPr>
              <w:pStyle w:val="FieldText"/>
            </w:pPr>
          </w:p>
        </w:tc>
      </w:tr>
    </w:tbl>
    <w:p w:rsidR="00330050" w:rsidRDefault="00330050"/>
    <w:tbl>
      <w:tblPr>
        <w:tblW w:w="5000" w:type="pct"/>
        <w:tblLayout w:type="fixed"/>
        <w:tblCellMar>
          <w:left w:w="0" w:type="dxa"/>
          <w:right w:w="0" w:type="dxa"/>
        </w:tblCellMar>
        <w:tblLook w:val="0000" w:firstRow="0" w:lastRow="0" w:firstColumn="0" w:lastColumn="0" w:noHBand="0" w:noVBand="0"/>
      </w:tblPr>
      <w:tblGrid>
        <w:gridCol w:w="792"/>
        <w:gridCol w:w="958"/>
        <w:gridCol w:w="512"/>
        <w:gridCol w:w="1006"/>
        <w:gridCol w:w="1756"/>
        <w:gridCol w:w="674"/>
        <w:gridCol w:w="602"/>
        <w:gridCol w:w="917"/>
        <w:gridCol w:w="2863"/>
      </w:tblGrid>
      <w:tr w:rsidR="00250014" w:rsidRPr="00613129" w:rsidTr="00BC07E3">
        <w:trPr>
          <w:trHeight w:val="288"/>
        </w:trPr>
        <w:tc>
          <w:tcPr>
            <w:tcW w:w="792" w:type="dxa"/>
            <w:vAlign w:val="bottom"/>
          </w:tcPr>
          <w:p w:rsidR="00250014" w:rsidRPr="005114CE" w:rsidRDefault="00250014" w:rsidP="00490804">
            <w:r w:rsidRPr="005114CE">
              <w:t>From:</w:t>
            </w:r>
          </w:p>
        </w:tc>
        <w:tc>
          <w:tcPr>
            <w:tcW w:w="958" w:type="dxa"/>
            <w:tcBorders>
              <w:bottom w:val="single" w:sz="4" w:space="0" w:color="auto"/>
            </w:tcBorders>
            <w:vAlign w:val="bottom"/>
          </w:tcPr>
          <w:p w:rsidR="00250014" w:rsidRPr="005114CE" w:rsidRDefault="00250014" w:rsidP="00617C65">
            <w:pPr>
              <w:pStyle w:val="FieldText"/>
            </w:pPr>
          </w:p>
        </w:tc>
        <w:tc>
          <w:tcPr>
            <w:tcW w:w="512" w:type="dxa"/>
            <w:vAlign w:val="bottom"/>
          </w:tcPr>
          <w:p w:rsidR="00250014" w:rsidRPr="005114CE" w:rsidRDefault="00250014" w:rsidP="00490804">
            <w:pPr>
              <w:pStyle w:val="Heading4"/>
            </w:pPr>
            <w:r w:rsidRPr="005114CE">
              <w:t>To:</w:t>
            </w:r>
          </w:p>
        </w:tc>
        <w:tc>
          <w:tcPr>
            <w:tcW w:w="1006" w:type="dxa"/>
            <w:tcBorders>
              <w:bottom w:val="single" w:sz="4" w:space="0" w:color="auto"/>
            </w:tcBorders>
            <w:vAlign w:val="bottom"/>
          </w:tcPr>
          <w:p w:rsidR="00250014" w:rsidRPr="005114CE" w:rsidRDefault="00250014" w:rsidP="00617C65">
            <w:pPr>
              <w:pStyle w:val="FieldText"/>
            </w:pPr>
          </w:p>
        </w:tc>
        <w:tc>
          <w:tcPr>
            <w:tcW w:w="1756" w:type="dxa"/>
            <w:vAlign w:val="bottom"/>
          </w:tcPr>
          <w:p w:rsidR="00250014" w:rsidRPr="005114CE" w:rsidRDefault="00250014" w:rsidP="00490804">
            <w:pPr>
              <w:pStyle w:val="Heading4"/>
            </w:pPr>
            <w:r w:rsidRPr="005114CE">
              <w:t>Did you graduate?</w:t>
            </w:r>
          </w:p>
        </w:tc>
        <w:tc>
          <w:tcPr>
            <w:tcW w:w="674" w:type="dxa"/>
            <w:vAlign w:val="bottom"/>
          </w:tcPr>
          <w:p w:rsidR="00250014" w:rsidRPr="009C220D" w:rsidRDefault="00250014" w:rsidP="00490804">
            <w:pPr>
              <w:pStyle w:val="Checkbox"/>
            </w:pPr>
            <w:r>
              <w:t>YES</w:t>
            </w:r>
          </w:p>
          <w:p w:rsidR="00250014" w:rsidRPr="005114CE" w:rsidRDefault="00724FA4" w:rsidP="00617C65">
            <w:pPr>
              <w:pStyle w:val="Checkbox"/>
            </w:pPr>
            <w:r w:rsidRPr="005114CE">
              <w:fldChar w:fldCharType="begin">
                <w:ffData>
                  <w:name w:val="Check3"/>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602" w:type="dxa"/>
            <w:vAlign w:val="bottom"/>
          </w:tcPr>
          <w:p w:rsidR="00250014" w:rsidRPr="009C220D" w:rsidRDefault="00250014" w:rsidP="00490804">
            <w:pPr>
              <w:pStyle w:val="Checkbox"/>
            </w:pPr>
            <w:r>
              <w:t>NO</w:t>
            </w:r>
          </w:p>
          <w:p w:rsidR="00250014" w:rsidRPr="005114CE" w:rsidRDefault="00724FA4" w:rsidP="00617C65">
            <w:pPr>
              <w:pStyle w:val="Checkbox"/>
            </w:pPr>
            <w:r w:rsidRPr="005114CE">
              <w:fldChar w:fldCharType="begin">
                <w:ffData>
                  <w:name w:val="Check4"/>
                  <w:enabled/>
                  <w:calcOnExit w:val="0"/>
                  <w:checkBox>
                    <w:sizeAuto/>
                    <w:default w:val="0"/>
                  </w:checkBox>
                </w:ffData>
              </w:fldChar>
            </w:r>
            <w:r w:rsidR="00250014" w:rsidRPr="005114CE">
              <w:instrText xml:space="preserve"> FORMCHECKBOX </w:instrText>
            </w:r>
            <w:r w:rsidR="005B2487">
              <w:fldChar w:fldCharType="separate"/>
            </w:r>
            <w:r w:rsidRPr="005114CE">
              <w:fldChar w:fldCharType="end"/>
            </w:r>
          </w:p>
        </w:tc>
        <w:tc>
          <w:tcPr>
            <w:tcW w:w="917" w:type="dxa"/>
            <w:vAlign w:val="bottom"/>
          </w:tcPr>
          <w:p w:rsidR="00250014" w:rsidRPr="005114CE" w:rsidRDefault="00250014" w:rsidP="00490804">
            <w:pPr>
              <w:pStyle w:val="Heading4"/>
            </w:pPr>
            <w:r w:rsidRPr="005114CE">
              <w:t>Degree:</w:t>
            </w:r>
          </w:p>
        </w:tc>
        <w:tc>
          <w:tcPr>
            <w:tcW w:w="2863" w:type="dxa"/>
            <w:tcBorders>
              <w:bottom w:val="single" w:sz="4" w:space="0" w:color="auto"/>
            </w:tcBorders>
            <w:vAlign w:val="bottom"/>
          </w:tcPr>
          <w:p w:rsidR="00250014" w:rsidRPr="005114CE" w:rsidRDefault="00250014" w:rsidP="00617C65">
            <w:pPr>
              <w:pStyle w:val="FieldText"/>
            </w:pPr>
          </w:p>
        </w:tc>
      </w:tr>
    </w:tbl>
    <w:p w:rsidR="00330050" w:rsidRDefault="00330050" w:rsidP="00330050">
      <w:pPr>
        <w:pStyle w:val="Heading2"/>
      </w:pPr>
      <w:r>
        <w:t>References</w:t>
      </w:r>
    </w:p>
    <w:p w:rsidR="00330050" w:rsidRDefault="00330050" w:rsidP="00490804">
      <w:pPr>
        <w:pStyle w:val="Italic"/>
      </w:pPr>
      <w:r w:rsidRPr="00C72264">
        <w:rPr>
          <w:b/>
          <w:highlight w:val="yellow"/>
        </w:rPr>
        <w:t>Please list three professional references</w:t>
      </w:r>
      <w:r w:rsidRPr="007F3D5B">
        <w:t>.</w:t>
      </w:r>
    </w:p>
    <w:tbl>
      <w:tblPr>
        <w:tblW w:w="5000" w:type="pct"/>
        <w:tblLayout w:type="fixed"/>
        <w:tblCellMar>
          <w:left w:w="0" w:type="dxa"/>
          <w:right w:w="0" w:type="dxa"/>
        </w:tblCellMar>
        <w:tblLook w:val="0000" w:firstRow="0" w:lastRow="0" w:firstColumn="0" w:lastColumn="0" w:noHBand="0" w:noVBand="0"/>
      </w:tblPr>
      <w:tblGrid>
        <w:gridCol w:w="1072"/>
        <w:gridCol w:w="8"/>
        <w:gridCol w:w="5580"/>
        <w:gridCol w:w="1350"/>
        <w:gridCol w:w="2070"/>
      </w:tblGrid>
      <w:tr w:rsidR="000F2DF4" w:rsidRPr="00C72264" w:rsidTr="00176E67">
        <w:trPr>
          <w:trHeight w:val="360"/>
        </w:trPr>
        <w:tc>
          <w:tcPr>
            <w:tcW w:w="1072" w:type="dxa"/>
            <w:vAlign w:val="bottom"/>
          </w:tcPr>
          <w:p w:rsidR="000F2DF4" w:rsidRPr="00C72264" w:rsidRDefault="000F2DF4" w:rsidP="00490804">
            <w:pPr>
              <w:rPr>
                <w:highlight w:val="yellow"/>
              </w:rPr>
            </w:pPr>
            <w:r w:rsidRPr="00C72264">
              <w:rPr>
                <w:highlight w:val="yellow"/>
              </w:rPr>
              <w:lastRenderedPageBreak/>
              <w:t>Full Name:</w:t>
            </w:r>
          </w:p>
        </w:tc>
        <w:tc>
          <w:tcPr>
            <w:tcW w:w="5588" w:type="dxa"/>
            <w:gridSpan w:val="2"/>
            <w:tcBorders>
              <w:bottom w:val="single" w:sz="4" w:space="0" w:color="auto"/>
            </w:tcBorders>
            <w:vAlign w:val="bottom"/>
          </w:tcPr>
          <w:p w:rsidR="000F2DF4" w:rsidRPr="00C72264" w:rsidRDefault="000F2DF4" w:rsidP="00A211B2">
            <w:pPr>
              <w:pStyle w:val="FieldText"/>
              <w:rPr>
                <w:highlight w:val="yellow"/>
              </w:rPr>
            </w:pPr>
          </w:p>
        </w:tc>
        <w:tc>
          <w:tcPr>
            <w:tcW w:w="1350" w:type="dxa"/>
            <w:vAlign w:val="bottom"/>
          </w:tcPr>
          <w:p w:rsidR="000F2DF4" w:rsidRPr="00C72264" w:rsidRDefault="000D2539" w:rsidP="00490804">
            <w:pPr>
              <w:pStyle w:val="Heading4"/>
              <w:rPr>
                <w:highlight w:val="yellow"/>
              </w:rPr>
            </w:pPr>
            <w:r w:rsidRPr="00C72264">
              <w:rPr>
                <w:highlight w:val="yellow"/>
              </w:rPr>
              <w:t>Relationship</w:t>
            </w:r>
            <w:r w:rsidR="000F2DF4" w:rsidRPr="00C72264">
              <w:rPr>
                <w:highlight w:val="yellow"/>
              </w:rPr>
              <w:t>:</w:t>
            </w:r>
          </w:p>
        </w:tc>
        <w:tc>
          <w:tcPr>
            <w:tcW w:w="2070" w:type="dxa"/>
            <w:tcBorders>
              <w:bottom w:val="single" w:sz="4" w:space="0" w:color="auto"/>
            </w:tcBorders>
            <w:vAlign w:val="bottom"/>
          </w:tcPr>
          <w:p w:rsidR="000F2DF4" w:rsidRPr="00C72264" w:rsidRDefault="000F2DF4" w:rsidP="00A211B2">
            <w:pPr>
              <w:pStyle w:val="FieldText"/>
              <w:rPr>
                <w:highlight w:val="yellow"/>
              </w:rPr>
            </w:pPr>
          </w:p>
        </w:tc>
      </w:tr>
      <w:tr w:rsidR="000F2DF4" w:rsidRPr="00C72264" w:rsidTr="00176E67">
        <w:trPr>
          <w:trHeight w:val="360"/>
        </w:trPr>
        <w:tc>
          <w:tcPr>
            <w:tcW w:w="1072" w:type="dxa"/>
            <w:vAlign w:val="bottom"/>
          </w:tcPr>
          <w:p w:rsidR="000F2DF4" w:rsidRPr="00C72264" w:rsidRDefault="000D2539" w:rsidP="00490804">
            <w:pPr>
              <w:rPr>
                <w:highlight w:val="yellow"/>
              </w:rPr>
            </w:pPr>
            <w:r w:rsidRPr="00C72264">
              <w:rPr>
                <w:highlight w:val="yellow"/>
              </w:rPr>
              <w:t>Company</w:t>
            </w:r>
            <w:r w:rsidR="004A4198" w:rsidRPr="00C72264">
              <w:rPr>
                <w:highlight w:val="yellow"/>
              </w:rPr>
              <w:t>:</w:t>
            </w:r>
          </w:p>
        </w:tc>
        <w:tc>
          <w:tcPr>
            <w:tcW w:w="5588" w:type="dxa"/>
            <w:gridSpan w:val="2"/>
            <w:tcBorders>
              <w:top w:val="single" w:sz="4" w:space="0" w:color="auto"/>
              <w:bottom w:val="single" w:sz="4" w:space="0" w:color="auto"/>
            </w:tcBorders>
            <w:vAlign w:val="bottom"/>
          </w:tcPr>
          <w:p w:rsidR="000F2DF4" w:rsidRPr="00C72264" w:rsidRDefault="000F2DF4" w:rsidP="00A211B2">
            <w:pPr>
              <w:pStyle w:val="FieldText"/>
              <w:rPr>
                <w:highlight w:val="yellow"/>
              </w:rPr>
            </w:pPr>
          </w:p>
        </w:tc>
        <w:tc>
          <w:tcPr>
            <w:tcW w:w="1350" w:type="dxa"/>
            <w:vAlign w:val="bottom"/>
          </w:tcPr>
          <w:p w:rsidR="000F2DF4" w:rsidRPr="00C72264" w:rsidRDefault="000F2DF4" w:rsidP="00490804">
            <w:pPr>
              <w:pStyle w:val="Heading4"/>
              <w:rPr>
                <w:highlight w:val="yellow"/>
              </w:rPr>
            </w:pPr>
            <w:r w:rsidRPr="00C72264">
              <w:rPr>
                <w:highlight w:val="yellow"/>
              </w:rPr>
              <w:t>Phone:</w:t>
            </w:r>
          </w:p>
        </w:tc>
        <w:tc>
          <w:tcPr>
            <w:tcW w:w="2070" w:type="dxa"/>
            <w:tcBorders>
              <w:top w:val="single" w:sz="4" w:space="0" w:color="auto"/>
              <w:bottom w:val="single" w:sz="4" w:space="0" w:color="auto"/>
            </w:tcBorders>
            <w:vAlign w:val="bottom"/>
          </w:tcPr>
          <w:p w:rsidR="000F2DF4" w:rsidRPr="00C72264" w:rsidRDefault="000F2DF4" w:rsidP="00682C69">
            <w:pPr>
              <w:pStyle w:val="FieldText"/>
              <w:rPr>
                <w:highlight w:val="yellow"/>
              </w:rPr>
            </w:pPr>
          </w:p>
        </w:tc>
      </w:tr>
      <w:tr w:rsidR="000D2539" w:rsidRPr="00C72264" w:rsidTr="00176E67">
        <w:trPr>
          <w:trHeight w:val="360"/>
        </w:trPr>
        <w:tc>
          <w:tcPr>
            <w:tcW w:w="1072" w:type="dxa"/>
            <w:tcBorders>
              <w:bottom w:val="single" w:sz="4" w:space="0" w:color="auto"/>
            </w:tcBorders>
            <w:vAlign w:val="bottom"/>
          </w:tcPr>
          <w:p w:rsidR="000D2539" w:rsidRPr="00C72264" w:rsidRDefault="000D2539" w:rsidP="00490804">
            <w:pPr>
              <w:rPr>
                <w:highlight w:val="yellow"/>
              </w:rPr>
            </w:pPr>
            <w:r w:rsidRPr="00C72264">
              <w:rPr>
                <w:highlight w:val="yellow"/>
              </w:rPr>
              <w:t>Address:</w:t>
            </w:r>
          </w:p>
        </w:tc>
        <w:tc>
          <w:tcPr>
            <w:tcW w:w="9008" w:type="dxa"/>
            <w:gridSpan w:val="4"/>
            <w:tcBorders>
              <w:bottom w:val="single" w:sz="4" w:space="0" w:color="auto"/>
            </w:tcBorders>
            <w:vAlign w:val="bottom"/>
          </w:tcPr>
          <w:p w:rsidR="000D2539" w:rsidRPr="00C72264" w:rsidRDefault="000D2539" w:rsidP="00D55AFA">
            <w:pPr>
              <w:pStyle w:val="FieldText"/>
              <w:rPr>
                <w:highlight w:val="yellow"/>
              </w:rPr>
            </w:pPr>
          </w:p>
        </w:tc>
      </w:tr>
      <w:tr w:rsidR="00D55AFA" w:rsidRPr="00C72264"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1350"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2070"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r>
      <w:tr w:rsidR="000F2DF4" w:rsidRPr="00C72264" w:rsidTr="00176E67">
        <w:trPr>
          <w:trHeight w:val="360"/>
        </w:trPr>
        <w:tc>
          <w:tcPr>
            <w:tcW w:w="1072" w:type="dxa"/>
            <w:tcBorders>
              <w:top w:val="single" w:sz="4" w:space="0" w:color="auto"/>
            </w:tcBorders>
            <w:vAlign w:val="bottom"/>
          </w:tcPr>
          <w:p w:rsidR="000F2DF4" w:rsidRPr="00C72264" w:rsidRDefault="000F2DF4" w:rsidP="00490804">
            <w:pPr>
              <w:rPr>
                <w:highlight w:val="yellow"/>
              </w:rPr>
            </w:pPr>
            <w:r w:rsidRPr="00C72264">
              <w:rPr>
                <w:highlight w:val="yellow"/>
              </w:rPr>
              <w:t>Full Name</w:t>
            </w:r>
            <w:r w:rsidR="004A4198" w:rsidRPr="00C72264">
              <w:rPr>
                <w:highlight w:val="yellow"/>
              </w:rPr>
              <w:t>:</w:t>
            </w:r>
          </w:p>
        </w:tc>
        <w:tc>
          <w:tcPr>
            <w:tcW w:w="5588" w:type="dxa"/>
            <w:gridSpan w:val="2"/>
            <w:tcBorders>
              <w:top w:val="single" w:sz="4" w:space="0" w:color="auto"/>
              <w:bottom w:val="single" w:sz="4" w:space="0" w:color="auto"/>
            </w:tcBorders>
            <w:vAlign w:val="bottom"/>
          </w:tcPr>
          <w:p w:rsidR="000F2DF4" w:rsidRPr="00C72264" w:rsidRDefault="000F2DF4" w:rsidP="00A211B2">
            <w:pPr>
              <w:pStyle w:val="FieldText"/>
              <w:rPr>
                <w:highlight w:val="yellow"/>
              </w:rPr>
            </w:pPr>
          </w:p>
        </w:tc>
        <w:tc>
          <w:tcPr>
            <w:tcW w:w="1350" w:type="dxa"/>
            <w:tcBorders>
              <w:top w:val="single" w:sz="4" w:space="0" w:color="auto"/>
            </w:tcBorders>
            <w:vAlign w:val="bottom"/>
          </w:tcPr>
          <w:p w:rsidR="000F2DF4" w:rsidRPr="00C72264" w:rsidRDefault="000D2539" w:rsidP="00490804">
            <w:pPr>
              <w:pStyle w:val="Heading4"/>
              <w:rPr>
                <w:highlight w:val="yellow"/>
              </w:rPr>
            </w:pPr>
            <w:r w:rsidRPr="00C72264">
              <w:rPr>
                <w:highlight w:val="yellow"/>
              </w:rPr>
              <w:t>Relationship</w:t>
            </w:r>
            <w:r w:rsidR="000F2DF4" w:rsidRPr="00C72264">
              <w:rPr>
                <w:highlight w:val="yellow"/>
              </w:rPr>
              <w:t>:</w:t>
            </w:r>
          </w:p>
        </w:tc>
        <w:tc>
          <w:tcPr>
            <w:tcW w:w="2070" w:type="dxa"/>
            <w:tcBorders>
              <w:top w:val="single" w:sz="4" w:space="0" w:color="auto"/>
              <w:bottom w:val="single" w:sz="4" w:space="0" w:color="auto"/>
            </w:tcBorders>
            <w:vAlign w:val="bottom"/>
          </w:tcPr>
          <w:p w:rsidR="000F2DF4" w:rsidRPr="00C72264" w:rsidRDefault="000F2DF4" w:rsidP="00A211B2">
            <w:pPr>
              <w:pStyle w:val="FieldText"/>
              <w:rPr>
                <w:highlight w:val="yellow"/>
              </w:rPr>
            </w:pPr>
          </w:p>
        </w:tc>
      </w:tr>
      <w:tr w:rsidR="000D2539" w:rsidRPr="00C72264" w:rsidTr="00176E67">
        <w:trPr>
          <w:trHeight w:val="360"/>
        </w:trPr>
        <w:tc>
          <w:tcPr>
            <w:tcW w:w="1072" w:type="dxa"/>
            <w:vAlign w:val="bottom"/>
          </w:tcPr>
          <w:p w:rsidR="000D2539" w:rsidRPr="00C72264" w:rsidRDefault="000D2539" w:rsidP="00490804">
            <w:pPr>
              <w:rPr>
                <w:highlight w:val="yellow"/>
              </w:rPr>
            </w:pPr>
            <w:r w:rsidRPr="00C72264">
              <w:rPr>
                <w:highlight w:val="yellow"/>
              </w:rPr>
              <w:t>Company:</w:t>
            </w:r>
          </w:p>
        </w:tc>
        <w:tc>
          <w:tcPr>
            <w:tcW w:w="5588" w:type="dxa"/>
            <w:gridSpan w:val="2"/>
            <w:tcBorders>
              <w:top w:val="single" w:sz="4" w:space="0" w:color="auto"/>
              <w:bottom w:val="single" w:sz="4" w:space="0" w:color="auto"/>
            </w:tcBorders>
            <w:vAlign w:val="bottom"/>
          </w:tcPr>
          <w:p w:rsidR="000D2539" w:rsidRPr="00C72264" w:rsidRDefault="000D2539" w:rsidP="00A211B2">
            <w:pPr>
              <w:pStyle w:val="FieldText"/>
              <w:rPr>
                <w:highlight w:val="yellow"/>
              </w:rPr>
            </w:pPr>
          </w:p>
        </w:tc>
        <w:tc>
          <w:tcPr>
            <w:tcW w:w="1350" w:type="dxa"/>
            <w:vAlign w:val="bottom"/>
          </w:tcPr>
          <w:p w:rsidR="000D2539" w:rsidRPr="00C72264" w:rsidRDefault="000D2539" w:rsidP="00490804">
            <w:pPr>
              <w:pStyle w:val="Heading4"/>
              <w:rPr>
                <w:highlight w:val="yellow"/>
              </w:rPr>
            </w:pPr>
            <w:r w:rsidRPr="00C72264">
              <w:rPr>
                <w:highlight w:val="yellow"/>
              </w:rPr>
              <w:t>Phone:</w:t>
            </w:r>
          </w:p>
        </w:tc>
        <w:tc>
          <w:tcPr>
            <w:tcW w:w="2070" w:type="dxa"/>
            <w:tcBorders>
              <w:top w:val="single" w:sz="4" w:space="0" w:color="auto"/>
              <w:bottom w:val="single" w:sz="4" w:space="0" w:color="auto"/>
            </w:tcBorders>
            <w:vAlign w:val="bottom"/>
          </w:tcPr>
          <w:p w:rsidR="000D2539" w:rsidRPr="00C72264" w:rsidRDefault="000D2539" w:rsidP="00682C69">
            <w:pPr>
              <w:pStyle w:val="FieldText"/>
              <w:rPr>
                <w:highlight w:val="yellow"/>
              </w:rPr>
            </w:pPr>
          </w:p>
        </w:tc>
      </w:tr>
      <w:tr w:rsidR="000D2539" w:rsidRPr="00C72264" w:rsidTr="00176E67">
        <w:trPr>
          <w:trHeight w:val="360"/>
        </w:trPr>
        <w:tc>
          <w:tcPr>
            <w:tcW w:w="1080" w:type="dxa"/>
            <w:gridSpan w:val="2"/>
            <w:tcBorders>
              <w:bottom w:val="single" w:sz="4" w:space="0" w:color="auto"/>
            </w:tcBorders>
            <w:vAlign w:val="bottom"/>
          </w:tcPr>
          <w:p w:rsidR="000D2539" w:rsidRPr="00C72264" w:rsidRDefault="000D2539" w:rsidP="00490804">
            <w:pPr>
              <w:rPr>
                <w:highlight w:val="yellow"/>
              </w:rPr>
            </w:pPr>
            <w:r w:rsidRPr="00C72264">
              <w:rPr>
                <w:highlight w:val="yellow"/>
              </w:rPr>
              <w:t>Address:</w:t>
            </w:r>
          </w:p>
        </w:tc>
        <w:tc>
          <w:tcPr>
            <w:tcW w:w="9000" w:type="dxa"/>
            <w:gridSpan w:val="3"/>
            <w:tcBorders>
              <w:bottom w:val="single" w:sz="4" w:space="0" w:color="auto"/>
            </w:tcBorders>
            <w:vAlign w:val="bottom"/>
          </w:tcPr>
          <w:p w:rsidR="000D2539" w:rsidRPr="00C72264" w:rsidRDefault="000D2539" w:rsidP="00D55AFA">
            <w:pPr>
              <w:pStyle w:val="FieldText"/>
              <w:rPr>
                <w:highlight w:val="yellow"/>
              </w:rPr>
            </w:pPr>
          </w:p>
        </w:tc>
      </w:tr>
      <w:tr w:rsidR="00D55AFA" w:rsidRPr="00C72264" w:rsidTr="00C92A3C">
        <w:trPr>
          <w:trHeight w:hRule="exact" w:val="144"/>
        </w:trPr>
        <w:tc>
          <w:tcPr>
            <w:tcW w:w="1072"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5588" w:type="dxa"/>
            <w:gridSpan w:val="2"/>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1350"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c>
          <w:tcPr>
            <w:tcW w:w="2070" w:type="dxa"/>
            <w:tcBorders>
              <w:top w:val="single" w:sz="4" w:space="0" w:color="auto"/>
              <w:bottom w:val="single" w:sz="4" w:space="0" w:color="auto"/>
            </w:tcBorders>
            <w:shd w:val="clear" w:color="auto" w:fill="F2F2F2" w:themeFill="background1" w:themeFillShade="F2"/>
            <w:vAlign w:val="bottom"/>
          </w:tcPr>
          <w:p w:rsidR="00D55AFA" w:rsidRPr="00C72264" w:rsidRDefault="00D55AFA" w:rsidP="00330050">
            <w:pPr>
              <w:rPr>
                <w:highlight w:val="yellow"/>
              </w:rPr>
            </w:pPr>
          </w:p>
        </w:tc>
      </w:tr>
      <w:tr w:rsidR="000D2539" w:rsidRPr="00C72264" w:rsidTr="00176E67">
        <w:trPr>
          <w:trHeight w:val="360"/>
        </w:trPr>
        <w:tc>
          <w:tcPr>
            <w:tcW w:w="1072" w:type="dxa"/>
            <w:tcBorders>
              <w:top w:val="single" w:sz="4" w:space="0" w:color="auto"/>
            </w:tcBorders>
            <w:vAlign w:val="bottom"/>
          </w:tcPr>
          <w:p w:rsidR="000D2539" w:rsidRPr="00C72264" w:rsidRDefault="000D2539" w:rsidP="00490804">
            <w:pPr>
              <w:rPr>
                <w:highlight w:val="yellow"/>
              </w:rPr>
            </w:pPr>
            <w:r w:rsidRPr="00C72264">
              <w:rPr>
                <w:highlight w:val="yellow"/>
              </w:rPr>
              <w:t>Full Name:</w:t>
            </w:r>
          </w:p>
        </w:tc>
        <w:tc>
          <w:tcPr>
            <w:tcW w:w="5588" w:type="dxa"/>
            <w:gridSpan w:val="2"/>
            <w:tcBorders>
              <w:top w:val="single" w:sz="4" w:space="0" w:color="auto"/>
              <w:bottom w:val="single" w:sz="4" w:space="0" w:color="auto"/>
            </w:tcBorders>
            <w:vAlign w:val="bottom"/>
          </w:tcPr>
          <w:p w:rsidR="000D2539" w:rsidRPr="00C72264" w:rsidRDefault="000D2539" w:rsidP="00607FED">
            <w:pPr>
              <w:pStyle w:val="FieldText"/>
              <w:keepLines/>
              <w:rPr>
                <w:highlight w:val="yellow"/>
              </w:rPr>
            </w:pPr>
          </w:p>
        </w:tc>
        <w:tc>
          <w:tcPr>
            <w:tcW w:w="1350" w:type="dxa"/>
            <w:tcBorders>
              <w:top w:val="single" w:sz="4" w:space="0" w:color="auto"/>
            </w:tcBorders>
            <w:vAlign w:val="bottom"/>
          </w:tcPr>
          <w:p w:rsidR="000D2539" w:rsidRPr="00C72264" w:rsidRDefault="000D2539" w:rsidP="00490804">
            <w:pPr>
              <w:pStyle w:val="Heading4"/>
              <w:rPr>
                <w:highlight w:val="yellow"/>
              </w:rPr>
            </w:pPr>
            <w:r w:rsidRPr="00C72264">
              <w:rPr>
                <w:highlight w:val="yellow"/>
              </w:rPr>
              <w:t>Relationship:</w:t>
            </w:r>
          </w:p>
        </w:tc>
        <w:tc>
          <w:tcPr>
            <w:tcW w:w="2070" w:type="dxa"/>
            <w:tcBorders>
              <w:top w:val="single" w:sz="4" w:space="0" w:color="auto"/>
              <w:bottom w:val="single" w:sz="4" w:space="0" w:color="auto"/>
            </w:tcBorders>
            <w:vAlign w:val="bottom"/>
          </w:tcPr>
          <w:p w:rsidR="000D2539" w:rsidRPr="00C72264" w:rsidRDefault="000D2539" w:rsidP="00607FED">
            <w:pPr>
              <w:pStyle w:val="FieldText"/>
              <w:keepLines/>
              <w:rPr>
                <w:highlight w:val="yellow"/>
              </w:rPr>
            </w:pPr>
          </w:p>
        </w:tc>
      </w:tr>
      <w:tr w:rsidR="000D2539" w:rsidRPr="00C72264" w:rsidTr="00176E67">
        <w:trPr>
          <w:trHeight w:val="360"/>
        </w:trPr>
        <w:tc>
          <w:tcPr>
            <w:tcW w:w="1072" w:type="dxa"/>
            <w:vAlign w:val="bottom"/>
          </w:tcPr>
          <w:p w:rsidR="000D2539" w:rsidRPr="00C72264" w:rsidRDefault="000D2539" w:rsidP="00490804">
            <w:pPr>
              <w:rPr>
                <w:highlight w:val="yellow"/>
              </w:rPr>
            </w:pPr>
            <w:r w:rsidRPr="00C72264">
              <w:rPr>
                <w:highlight w:val="yellow"/>
              </w:rPr>
              <w:t>Company:</w:t>
            </w:r>
          </w:p>
        </w:tc>
        <w:tc>
          <w:tcPr>
            <w:tcW w:w="5588" w:type="dxa"/>
            <w:gridSpan w:val="2"/>
            <w:tcBorders>
              <w:top w:val="single" w:sz="4" w:space="0" w:color="auto"/>
              <w:bottom w:val="single" w:sz="4" w:space="0" w:color="auto"/>
            </w:tcBorders>
            <w:vAlign w:val="bottom"/>
          </w:tcPr>
          <w:p w:rsidR="000D2539" w:rsidRPr="00C72264" w:rsidRDefault="000D2539" w:rsidP="00607FED">
            <w:pPr>
              <w:pStyle w:val="FieldText"/>
              <w:keepLines/>
              <w:rPr>
                <w:highlight w:val="yellow"/>
              </w:rPr>
            </w:pPr>
          </w:p>
        </w:tc>
        <w:tc>
          <w:tcPr>
            <w:tcW w:w="1350" w:type="dxa"/>
            <w:vAlign w:val="bottom"/>
          </w:tcPr>
          <w:p w:rsidR="000D2539" w:rsidRPr="00C72264" w:rsidRDefault="000D2539" w:rsidP="00490804">
            <w:pPr>
              <w:pStyle w:val="Heading4"/>
              <w:rPr>
                <w:highlight w:val="yellow"/>
              </w:rPr>
            </w:pPr>
            <w:r w:rsidRPr="00C72264">
              <w:rPr>
                <w:highlight w:val="yellow"/>
              </w:rPr>
              <w:t>Phone:</w:t>
            </w:r>
          </w:p>
        </w:tc>
        <w:tc>
          <w:tcPr>
            <w:tcW w:w="2070" w:type="dxa"/>
            <w:tcBorders>
              <w:top w:val="single" w:sz="4" w:space="0" w:color="auto"/>
              <w:bottom w:val="single" w:sz="4" w:space="0" w:color="auto"/>
            </w:tcBorders>
            <w:vAlign w:val="bottom"/>
          </w:tcPr>
          <w:p w:rsidR="000D2539" w:rsidRPr="00C72264" w:rsidRDefault="000D2539" w:rsidP="00607FED">
            <w:pPr>
              <w:pStyle w:val="FieldText"/>
              <w:keepLines/>
              <w:rPr>
                <w:highlight w:val="yellow"/>
              </w:rPr>
            </w:pPr>
          </w:p>
        </w:tc>
      </w:tr>
      <w:tr w:rsidR="000D2539" w:rsidRPr="00C72264" w:rsidTr="00176E67">
        <w:trPr>
          <w:trHeight w:val="360"/>
        </w:trPr>
        <w:tc>
          <w:tcPr>
            <w:tcW w:w="1072" w:type="dxa"/>
            <w:vAlign w:val="bottom"/>
          </w:tcPr>
          <w:p w:rsidR="000D2539" w:rsidRPr="00C72264" w:rsidRDefault="000D2539" w:rsidP="00490804">
            <w:pPr>
              <w:rPr>
                <w:highlight w:val="yellow"/>
              </w:rPr>
            </w:pPr>
            <w:r w:rsidRPr="00C72264">
              <w:rPr>
                <w:highlight w:val="yellow"/>
              </w:rPr>
              <w:t>Address:</w:t>
            </w:r>
          </w:p>
        </w:tc>
        <w:tc>
          <w:tcPr>
            <w:tcW w:w="9008" w:type="dxa"/>
            <w:gridSpan w:val="4"/>
            <w:tcBorders>
              <w:bottom w:val="single" w:sz="4" w:space="0" w:color="auto"/>
            </w:tcBorders>
            <w:vAlign w:val="bottom"/>
          </w:tcPr>
          <w:p w:rsidR="000D2539" w:rsidRPr="00C72264" w:rsidRDefault="000D2539" w:rsidP="00607FED">
            <w:pPr>
              <w:pStyle w:val="FieldText"/>
              <w:keepLines/>
              <w:rPr>
                <w:highlight w:val="yellow"/>
              </w:rPr>
            </w:pPr>
          </w:p>
        </w:tc>
      </w:tr>
    </w:tbl>
    <w:p w:rsidR="00871876" w:rsidRDefault="00871876" w:rsidP="00871876">
      <w:pPr>
        <w:pStyle w:val="Heading2"/>
      </w:pPr>
      <w:r>
        <w:t>Previous Employment</w:t>
      </w:r>
    </w:p>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0D2539" w:rsidRPr="00613129" w:rsidTr="00176E67">
        <w:trPr>
          <w:trHeight w:val="432"/>
        </w:trPr>
        <w:tc>
          <w:tcPr>
            <w:tcW w:w="1072" w:type="dxa"/>
            <w:vAlign w:val="bottom"/>
          </w:tcPr>
          <w:p w:rsidR="000D2539" w:rsidRPr="005114CE" w:rsidRDefault="000D2539" w:rsidP="00490804">
            <w:r w:rsidRPr="005114CE">
              <w:t>Company:</w:t>
            </w:r>
          </w:p>
        </w:tc>
        <w:tc>
          <w:tcPr>
            <w:tcW w:w="5768" w:type="dxa"/>
            <w:tcBorders>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Phone:</w:t>
            </w:r>
          </w:p>
        </w:tc>
        <w:tc>
          <w:tcPr>
            <w:tcW w:w="2070" w:type="dxa"/>
            <w:tcBorders>
              <w:bottom w:val="single" w:sz="4" w:space="0" w:color="auto"/>
            </w:tcBorders>
            <w:vAlign w:val="bottom"/>
          </w:tcPr>
          <w:p w:rsidR="000D2539" w:rsidRPr="009C220D" w:rsidRDefault="000D2539" w:rsidP="00682C69">
            <w:pPr>
              <w:pStyle w:val="FieldText"/>
            </w:pPr>
          </w:p>
        </w:tc>
      </w:tr>
      <w:tr w:rsidR="000D2539" w:rsidRPr="00613129" w:rsidTr="00176E67">
        <w:trPr>
          <w:trHeight w:val="360"/>
        </w:trPr>
        <w:tc>
          <w:tcPr>
            <w:tcW w:w="1072" w:type="dxa"/>
            <w:vAlign w:val="bottom"/>
          </w:tcPr>
          <w:p w:rsidR="000D2539" w:rsidRPr="005114CE" w:rsidRDefault="000D2539" w:rsidP="00490804">
            <w:r w:rsidRPr="005114CE">
              <w:t>Address:</w:t>
            </w:r>
          </w:p>
        </w:tc>
        <w:tc>
          <w:tcPr>
            <w:tcW w:w="5768" w:type="dxa"/>
            <w:tcBorders>
              <w:top w:val="single" w:sz="4" w:space="0" w:color="auto"/>
              <w:bottom w:val="single" w:sz="4" w:space="0" w:color="auto"/>
            </w:tcBorders>
            <w:vAlign w:val="bottom"/>
          </w:tcPr>
          <w:p w:rsidR="000D2539" w:rsidRPr="009C220D" w:rsidRDefault="000D2539" w:rsidP="0014663E">
            <w:pPr>
              <w:pStyle w:val="FieldText"/>
            </w:pPr>
          </w:p>
        </w:tc>
        <w:tc>
          <w:tcPr>
            <w:tcW w:w="1170" w:type="dxa"/>
            <w:vAlign w:val="bottom"/>
          </w:tcPr>
          <w:p w:rsidR="000D2539" w:rsidRPr="005114CE" w:rsidRDefault="000D2539" w:rsidP="00490804">
            <w:pPr>
              <w:pStyle w:val="Heading4"/>
            </w:pPr>
            <w:r w:rsidRPr="005114CE">
              <w:t>Supervisor:</w:t>
            </w:r>
          </w:p>
        </w:tc>
        <w:tc>
          <w:tcPr>
            <w:tcW w:w="2070" w:type="dxa"/>
            <w:tcBorders>
              <w:top w:val="single" w:sz="4" w:space="0" w:color="auto"/>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8F5BCD" w:rsidRPr="00613129" w:rsidTr="00BC07E3">
        <w:trPr>
          <w:trHeight w:val="288"/>
        </w:trPr>
        <w:tc>
          <w:tcPr>
            <w:tcW w:w="1072" w:type="dxa"/>
            <w:vAlign w:val="bottom"/>
          </w:tcPr>
          <w:p w:rsidR="008F5BCD" w:rsidRPr="005114CE" w:rsidRDefault="008F5BCD" w:rsidP="00490804">
            <w:r w:rsidRPr="005114CE">
              <w:t>Job Title:</w:t>
            </w:r>
          </w:p>
        </w:tc>
        <w:tc>
          <w:tcPr>
            <w:tcW w:w="2888" w:type="dxa"/>
            <w:tcBorders>
              <w:bottom w:val="single" w:sz="4" w:space="0" w:color="auto"/>
            </w:tcBorders>
            <w:vAlign w:val="bottom"/>
          </w:tcPr>
          <w:p w:rsidR="008F5BCD" w:rsidRPr="009C220D" w:rsidRDefault="008F5BCD" w:rsidP="0014663E">
            <w:pPr>
              <w:pStyle w:val="FieldText"/>
            </w:pPr>
          </w:p>
        </w:tc>
        <w:tc>
          <w:tcPr>
            <w:tcW w:w="1530" w:type="dxa"/>
            <w:vAlign w:val="bottom"/>
          </w:tcPr>
          <w:p w:rsidR="008F5BCD" w:rsidRPr="005114CE" w:rsidRDefault="008F5BCD" w:rsidP="00490804">
            <w:pPr>
              <w:pStyle w:val="Heading4"/>
            </w:pPr>
            <w:r w:rsidRPr="005114CE">
              <w:t>Starting Salary:</w:t>
            </w:r>
          </w:p>
        </w:tc>
        <w:tc>
          <w:tcPr>
            <w:tcW w:w="1350" w:type="dxa"/>
            <w:tcBorders>
              <w:bottom w:val="single" w:sz="4" w:space="0" w:color="auto"/>
            </w:tcBorders>
            <w:vAlign w:val="bottom"/>
          </w:tcPr>
          <w:p w:rsidR="008F5BCD" w:rsidRPr="009C220D" w:rsidRDefault="008F5BCD" w:rsidP="00856C35">
            <w:pPr>
              <w:pStyle w:val="FieldText"/>
            </w:pPr>
            <w:r w:rsidRPr="009C220D">
              <w:t>$</w:t>
            </w:r>
          </w:p>
        </w:tc>
        <w:tc>
          <w:tcPr>
            <w:tcW w:w="1620" w:type="dxa"/>
            <w:vAlign w:val="bottom"/>
          </w:tcPr>
          <w:p w:rsidR="008F5BCD" w:rsidRPr="005114CE" w:rsidRDefault="008F5BCD" w:rsidP="00490804">
            <w:pPr>
              <w:pStyle w:val="Heading4"/>
            </w:pPr>
            <w:r w:rsidRPr="005114CE">
              <w:t>Ending Salary:</w:t>
            </w:r>
          </w:p>
        </w:tc>
        <w:tc>
          <w:tcPr>
            <w:tcW w:w="1620" w:type="dxa"/>
            <w:tcBorders>
              <w:bottom w:val="single" w:sz="4" w:space="0" w:color="auto"/>
            </w:tcBorders>
            <w:vAlign w:val="bottom"/>
          </w:tcPr>
          <w:p w:rsidR="008F5BCD" w:rsidRPr="009C220D" w:rsidRDefault="008F5BCD" w:rsidP="00856C35">
            <w:pPr>
              <w:pStyle w:val="FieldText"/>
            </w:pPr>
            <w:r w:rsidRPr="009C220D">
              <w:t>$</w:t>
            </w: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491"/>
        <w:gridCol w:w="8589"/>
      </w:tblGrid>
      <w:tr w:rsidR="000D2539" w:rsidRPr="00613129" w:rsidTr="00BC07E3">
        <w:trPr>
          <w:trHeight w:val="288"/>
        </w:trPr>
        <w:tc>
          <w:tcPr>
            <w:tcW w:w="1491" w:type="dxa"/>
            <w:vAlign w:val="bottom"/>
          </w:tcPr>
          <w:p w:rsidR="000D2539" w:rsidRPr="005114CE" w:rsidRDefault="000D2539" w:rsidP="00490804">
            <w:r w:rsidRPr="005114CE">
              <w:t>Responsibilities:</w:t>
            </w:r>
          </w:p>
        </w:tc>
        <w:tc>
          <w:tcPr>
            <w:tcW w:w="8589" w:type="dxa"/>
            <w:tcBorders>
              <w:bottom w:val="single" w:sz="4" w:space="0" w:color="auto"/>
            </w:tcBorders>
            <w:vAlign w:val="bottom"/>
          </w:tcPr>
          <w:p w:rsidR="000D2539" w:rsidRPr="009C220D" w:rsidRDefault="000D2539" w:rsidP="0014663E">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0D2539" w:rsidRPr="00613129" w:rsidTr="00BC07E3">
        <w:trPr>
          <w:trHeight w:val="288"/>
        </w:trPr>
        <w:tc>
          <w:tcPr>
            <w:tcW w:w="1080" w:type="dxa"/>
            <w:vAlign w:val="bottom"/>
          </w:tcPr>
          <w:p w:rsidR="000D2539" w:rsidRPr="005114CE" w:rsidRDefault="000D2539" w:rsidP="00490804">
            <w:r w:rsidRPr="005114CE">
              <w:t>From:</w:t>
            </w:r>
          </w:p>
        </w:tc>
        <w:tc>
          <w:tcPr>
            <w:tcW w:w="1440" w:type="dxa"/>
            <w:tcBorders>
              <w:bottom w:val="single" w:sz="4" w:space="0" w:color="auto"/>
            </w:tcBorders>
            <w:vAlign w:val="bottom"/>
          </w:tcPr>
          <w:p w:rsidR="000D2539" w:rsidRPr="009C220D" w:rsidRDefault="000D2539" w:rsidP="0014663E">
            <w:pPr>
              <w:pStyle w:val="FieldText"/>
            </w:pPr>
          </w:p>
        </w:tc>
        <w:tc>
          <w:tcPr>
            <w:tcW w:w="450" w:type="dxa"/>
            <w:vAlign w:val="bottom"/>
          </w:tcPr>
          <w:p w:rsidR="000D2539" w:rsidRPr="005114CE" w:rsidRDefault="000D2539" w:rsidP="00490804">
            <w:pPr>
              <w:pStyle w:val="Heading4"/>
            </w:pPr>
            <w:r w:rsidRPr="005114CE">
              <w:t>To:</w:t>
            </w:r>
          </w:p>
        </w:tc>
        <w:tc>
          <w:tcPr>
            <w:tcW w:w="1800" w:type="dxa"/>
            <w:tcBorders>
              <w:bottom w:val="single" w:sz="4" w:space="0" w:color="auto"/>
            </w:tcBorders>
            <w:vAlign w:val="bottom"/>
          </w:tcPr>
          <w:p w:rsidR="000D2539" w:rsidRPr="009C220D" w:rsidRDefault="000D2539" w:rsidP="0014663E">
            <w:pPr>
              <w:pStyle w:val="FieldText"/>
            </w:pPr>
          </w:p>
        </w:tc>
        <w:tc>
          <w:tcPr>
            <w:tcW w:w="2070" w:type="dxa"/>
            <w:vAlign w:val="bottom"/>
          </w:tcPr>
          <w:p w:rsidR="000D2539" w:rsidRPr="005114CE" w:rsidRDefault="007E56C4" w:rsidP="00490804">
            <w:pPr>
              <w:pStyle w:val="Heading4"/>
            </w:pPr>
            <w:r>
              <w:t>Reason for L</w:t>
            </w:r>
            <w:r w:rsidR="000D2539" w:rsidRPr="005114CE">
              <w:t>eaving:</w:t>
            </w:r>
          </w:p>
        </w:tc>
        <w:tc>
          <w:tcPr>
            <w:tcW w:w="3240" w:type="dxa"/>
            <w:tcBorders>
              <w:bottom w:val="single" w:sz="4" w:space="0" w:color="auto"/>
            </w:tcBorders>
            <w:vAlign w:val="bottom"/>
          </w:tcPr>
          <w:p w:rsidR="000D2539" w:rsidRPr="009C220D" w:rsidRDefault="000D2539" w:rsidP="0014663E">
            <w:pPr>
              <w:pStyle w:val="FieldText"/>
            </w:pPr>
          </w:p>
        </w:tc>
      </w:tr>
    </w:tbl>
    <w:p w:rsidR="00BC07E3" w:rsidRDefault="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0D2539" w:rsidRPr="00613129" w:rsidTr="00176E67">
        <w:tc>
          <w:tcPr>
            <w:tcW w:w="5040" w:type="dxa"/>
            <w:vAlign w:val="bottom"/>
          </w:tcPr>
          <w:p w:rsidR="000D2539" w:rsidRPr="005114CE" w:rsidRDefault="000D2539" w:rsidP="00490804">
            <w:r w:rsidRPr="005114CE">
              <w:t>May we contact your previous supervisor for a reference?</w:t>
            </w:r>
          </w:p>
        </w:tc>
        <w:tc>
          <w:tcPr>
            <w:tcW w:w="900" w:type="dxa"/>
            <w:vAlign w:val="bottom"/>
          </w:tcPr>
          <w:p w:rsidR="000D2539" w:rsidRPr="009C220D" w:rsidRDefault="000D2539" w:rsidP="00490804">
            <w:pPr>
              <w:pStyle w:val="Checkbox"/>
            </w:pPr>
            <w:r>
              <w:t>YES</w:t>
            </w:r>
          </w:p>
          <w:p w:rsidR="000D2539" w:rsidRPr="005114CE" w:rsidRDefault="00724FA4" w:rsidP="0014663E">
            <w:pPr>
              <w:pStyle w:val="Checkbox"/>
            </w:pPr>
            <w:r w:rsidRPr="005114CE">
              <w:fldChar w:fldCharType="begin">
                <w:ffData>
                  <w:name w:val="Check3"/>
                  <w:enabled/>
                  <w:calcOnExit w:val="0"/>
                  <w:checkBox>
                    <w:sizeAuto/>
                    <w:default w:val="0"/>
                  </w:checkBox>
                </w:ffData>
              </w:fldChar>
            </w:r>
            <w:r w:rsidR="000D2539" w:rsidRPr="005114CE">
              <w:instrText xml:space="preserve"> FORMCHECKBOX </w:instrText>
            </w:r>
            <w:r w:rsidR="005B2487">
              <w:fldChar w:fldCharType="separate"/>
            </w:r>
            <w:r w:rsidRPr="005114CE">
              <w:fldChar w:fldCharType="end"/>
            </w:r>
          </w:p>
        </w:tc>
        <w:tc>
          <w:tcPr>
            <w:tcW w:w="900" w:type="dxa"/>
            <w:vAlign w:val="bottom"/>
          </w:tcPr>
          <w:p w:rsidR="000D2539" w:rsidRPr="009C220D" w:rsidRDefault="000D2539" w:rsidP="00490804">
            <w:pPr>
              <w:pStyle w:val="Checkbox"/>
            </w:pPr>
            <w:r>
              <w:t>NO</w:t>
            </w:r>
          </w:p>
          <w:p w:rsidR="000D2539" w:rsidRPr="005114CE" w:rsidRDefault="00724FA4" w:rsidP="0014663E">
            <w:pPr>
              <w:pStyle w:val="Checkbox"/>
            </w:pPr>
            <w:r w:rsidRPr="005114CE">
              <w:fldChar w:fldCharType="begin">
                <w:ffData>
                  <w:name w:val="Check4"/>
                  <w:enabled/>
                  <w:calcOnExit w:val="0"/>
                  <w:checkBox>
                    <w:sizeAuto/>
                    <w:default w:val="0"/>
                  </w:checkBox>
                </w:ffData>
              </w:fldChar>
            </w:r>
            <w:r w:rsidR="000D2539" w:rsidRPr="005114CE">
              <w:instrText xml:space="preserve"> FORMCHECKBOX </w:instrText>
            </w:r>
            <w:r w:rsidR="005B2487">
              <w:fldChar w:fldCharType="separate"/>
            </w:r>
            <w:r w:rsidRPr="005114CE">
              <w:fldChar w:fldCharType="end"/>
            </w:r>
          </w:p>
        </w:tc>
        <w:tc>
          <w:tcPr>
            <w:tcW w:w="3240" w:type="dxa"/>
            <w:vAlign w:val="bottom"/>
          </w:tcPr>
          <w:p w:rsidR="000D2539" w:rsidRPr="005114CE" w:rsidRDefault="000D2539" w:rsidP="005557F6">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490804"/>
        </w:tc>
        <w:tc>
          <w:tcPr>
            <w:tcW w:w="900" w:type="dxa"/>
            <w:tcBorders>
              <w:bottom w:val="single" w:sz="4" w:space="0" w:color="auto"/>
            </w:tcBorders>
            <w:vAlign w:val="bottom"/>
          </w:tcPr>
          <w:p w:rsidR="00176E67" w:rsidRDefault="00176E67" w:rsidP="00490804">
            <w:pPr>
              <w:pStyle w:val="Checkbox"/>
            </w:pPr>
          </w:p>
        </w:tc>
        <w:tc>
          <w:tcPr>
            <w:tcW w:w="900" w:type="dxa"/>
            <w:tcBorders>
              <w:bottom w:val="single" w:sz="4" w:space="0" w:color="auto"/>
            </w:tcBorders>
            <w:vAlign w:val="bottom"/>
          </w:tcPr>
          <w:p w:rsidR="00176E67" w:rsidRDefault="00176E67" w:rsidP="00490804">
            <w:pPr>
              <w:pStyle w:val="Checkbox"/>
            </w:pPr>
          </w:p>
        </w:tc>
        <w:tc>
          <w:tcPr>
            <w:tcW w:w="3240" w:type="dxa"/>
            <w:tcBorders>
              <w:bottom w:val="single" w:sz="4" w:space="0" w:color="auto"/>
            </w:tcBorders>
            <w:vAlign w:val="bottom"/>
          </w:tcPr>
          <w:p w:rsidR="00176E67" w:rsidRPr="005114CE" w:rsidRDefault="00176E67" w:rsidP="005557F6">
            <w:pPr>
              <w:rPr>
                <w:szCs w:val="19"/>
              </w:rPr>
            </w:pPr>
          </w:p>
        </w:tc>
      </w:tr>
      <w:tr w:rsidR="00BC07E3" w:rsidRPr="00613129" w:rsidTr="00BC07E3">
        <w:tc>
          <w:tcPr>
            <w:tcW w:w="50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490804"/>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BC07E3" w:rsidRDefault="00BC07E3" w:rsidP="00490804">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BC07E3" w:rsidRPr="005114CE" w:rsidRDefault="00BC07E3" w:rsidP="005557F6">
            <w:pPr>
              <w:rPr>
                <w:szCs w:val="19"/>
              </w:rPr>
            </w:pPr>
          </w:p>
        </w:tc>
      </w:tr>
    </w:tbl>
    <w:p w:rsidR="00C92A3C" w:rsidRDefault="00C92A3C" w:rsidP="00C92A3C"/>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5B2487">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5B2487">
              <w:fldChar w:fldCharType="separate"/>
            </w:r>
            <w:r w:rsidRPr="005114CE">
              <w:fldChar w:fldCharType="end"/>
            </w:r>
          </w:p>
        </w:tc>
        <w:tc>
          <w:tcPr>
            <w:tcW w:w="3240" w:type="dxa"/>
            <w:vAlign w:val="bottom"/>
          </w:tcPr>
          <w:p w:rsidR="00BC07E3" w:rsidRPr="005114CE" w:rsidRDefault="00BC07E3" w:rsidP="00BC07E3">
            <w:pPr>
              <w:rPr>
                <w:szCs w:val="19"/>
              </w:rPr>
            </w:pPr>
          </w:p>
        </w:tc>
      </w:tr>
      <w:tr w:rsidR="00176E67" w:rsidRPr="00613129" w:rsidTr="00176E67">
        <w:tc>
          <w:tcPr>
            <w:tcW w:w="5040" w:type="dxa"/>
            <w:tcBorders>
              <w:bottom w:val="single" w:sz="4" w:space="0" w:color="auto"/>
            </w:tcBorders>
            <w:vAlign w:val="bottom"/>
          </w:tcPr>
          <w:p w:rsidR="00176E67" w:rsidRPr="005114CE" w:rsidRDefault="00176E67" w:rsidP="00BC07E3"/>
        </w:tc>
        <w:tc>
          <w:tcPr>
            <w:tcW w:w="900" w:type="dxa"/>
            <w:tcBorders>
              <w:bottom w:val="single" w:sz="4" w:space="0" w:color="auto"/>
            </w:tcBorders>
            <w:vAlign w:val="bottom"/>
          </w:tcPr>
          <w:p w:rsidR="00176E67" w:rsidRDefault="00176E67" w:rsidP="00BC07E3">
            <w:pPr>
              <w:pStyle w:val="Checkbox"/>
            </w:pPr>
          </w:p>
        </w:tc>
        <w:tc>
          <w:tcPr>
            <w:tcW w:w="900" w:type="dxa"/>
            <w:tcBorders>
              <w:bottom w:val="single" w:sz="4" w:space="0" w:color="auto"/>
            </w:tcBorders>
            <w:vAlign w:val="bottom"/>
          </w:tcPr>
          <w:p w:rsidR="00176E67" w:rsidRDefault="00176E67" w:rsidP="00BC07E3">
            <w:pPr>
              <w:pStyle w:val="Checkbox"/>
            </w:pPr>
          </w:p>
        </w:tc>
        <w:tc>
          <w:tcPr>
            <w:tcW w:w="3240" w:type="dxa"/>
            <w:tcBorders>
              <w:bottom w:val="single" w:sz="4" w:space="0" w:color="auto"/>
            </w:tcBorders>
            <w:vAlign w:val="bottom"/>
          </w:tcPr>
          <w:p w:rsidR="00176E67" w:rsidRPr="005114CE" w:rsidRDefault="00176E67" w:rsidP="00BC07E3">
            <w:pPr>
              <w:rPr>
                <w:szCs w:val="19"/>
              </w:rPr>
            </w:pPr>
          </w:p>
        </w:tc>
      </w:tr>
      <w:tr w:rsidR="00176E67" w:rsidRPr="00613129" w:rsidTr="00176E67">
        <w:tc>
          <w:tcPr>
            <w:tcW w:w="50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900" w:type="dxa"/>
            <w:tcBorders>
              <w:top w:val="single" w:sz="4" w:space="0" w:color="auto"/>
              <w:bottom w:val="single" w:sz="4" w:space="0" w:color="auto"/>
            </w:tcBorders>
            <w:shd w:val="clear" w:color="auto" w:fill="F2F2F2" w:themeFill="background1" w:themeFillShade="F2"/>
            <w:vAlign w:val="bottom"/>
          </w:tcPr>
          <w:p w:rsidR="00176E67" w:rsidRDefault="00176E67" w:rsidP="00BC07E3">
            <w:pPr>
              <w:pStyle w:val="Checkbox"/>
            </w:pPr>
          </w:p>
        </w:tc>
        <w:tc>
          <w:tcPr>
            <w:tcW w:w="3240" w:type="dxa"/>
            <w:tcBorders>
              <w:top w:val="single" w:sz="4" w:space="0" w:color="auto"/>
              <w:bottom w:val="single" w:sz="4" w:space="0" w:color="auto"/>
            </w:tcBorders>
            <w:shd w:val="clear" w:color="auto" w:fill="F2F2F2" w:themeFill="background1" w:themeFillShade="F2"/>
            <w:vAlign w:val="bottom"/>
          </w:tcPr>
          <w:p w:rsidR="00176E67" w:rsidRPr="005114CE" w:rsidRDefault="00176E67" w:rsidP="00BC07E3">
            <w:pPr>
              <w:rPr>
                <w:szCs w:val="19"/>
              </w:rPr>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5768"/>
        <w:gridCol w:w="1170"/>
        <w:gridCol w:w="2070"/>
      </w:tblGrid>
      <w:tr w:rsidR="00BC07E3" w:rsidRPr="00613129" w:rsidTr="00176E67">
        <w:trPr>
          <w:trHeight w:val="360"/>
        </w:trPr>
        <w:tc>
          <w:tcPr>
            <w:tcW w:w="1072" w:type="dxa"/>
            <w:vAlign w:val="bottom"/>
          </w:tcPr>
          <w:p w:rsidR="00BC07E3" w:rsidRPr="005114CE" w:rsidRDefault="00BC07E3" w:rsidP="00BC07E3">
            <w:r w:rsidRPr="005114CE">
              <w:t>Company:</w:t>
            </w:r>
          </w:p>
        </w:tc>
        <w:tc>
          <w:tcPr>
            <w:tcW w:w="5768" w:type="dxa"/>
            <w:tcBorders>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Phone:</w:t>
            </w:r>
          </w:p>
        </w:tc>
        <w:tc>
          <w:tcPr>
            <w:tcW w:w="2070" w:type="dxa"/>
            <w:tcBorders>
              <w:bottom w:val="single" w:sz="4" w:space="0" w:color="auto"/>
            </w:tcBorders>
            <w:vAlign w:val="bottom"/>
          </w:tcPr>
          <w:p w:rsidR="00BC07E3" w:rsidRPr="009C220D" w:rsidRDefault="00BC07E3" w:rsidP="00BC07E3">
            <w:pPr>
              <w:pStyle w:val="FieldText"/>
            </w:pPr>
          </w:p>
        </w:tc>
      </w:tr>
      <w:tr w:rsidR="00BC07E3" w:rsidRPr="00613129" w:rsidTr="00176E67">
        <w:trPr>
          <w:trHeight w:val="360"/>
        </w:trPr>
        <w:tc>
          <w:tcPr>
            <w:tcW w:w="1072" w:type="dxa"/>
            <w:vAlign w:val="bottom"/>
          </w:tcPr>
          <w:p w:rsidR="00BC07E3" w:rsidRPr="005114CE" w:rsidRDefault="00BC07E3" w:rsidP="00BC07E3">
            <w:r w:rsidRPr="005114CE">
              <w:t>Address:</w:t>
            </w:r>
          </w:p>
        </w:tc>
        <w:tc>
          <w:tcPr>
            <w:tcW w:w="5768" w:type="dxa"/>
            <w:tcBorders>
              <w:top w:val="single" w:sz="4" w:space="0" w:color="auto"/>
              <w:bottom w:val="single" w:sz="4" w:space="0" w:color="auto"/>
            </w:tcBorders>
            <w:vAlign w:val="bottom"/>
          </w:tcPr>
          <w:p w:rsidR="00BC07E3" w:rsidRPr="009C220D" w:rsidRDefault="00BC07E3" w:rsidP="00BC07E3">
            <w:pPr>
              <w:pStyle w:val="FieldText"/>
            </w:pPr>
          </w:p>
        </w:tc>
        <w:tc>
          <w:tcPr>
            <w:tcW w:w="1170" w:type="dxa"/>
            <w:vAlign w:val="bottom"/>
          </w:tcPr>
          <w:p w:rsidR="00BC07E3" w:rsidRPr="005114CE" w:rsidRDefault="00BC07E3" w:rsidP="00BC07E3">
            <w:pPr>
              <w:pStyle w:val="Heading4"/>
            </w:pPr>
            <w:r w:rsidRPr="005114CE">
              <w:t>Supervisor:</w:t>
            </w:r>
          </w:p>
        </w:tc>
        <w:tc>
          <w:tcPr>
            <w:tcW w:w="2070" w:type="dxa"/>
            <w:tcBorders>
              <w:top w:val="single" w:sz="4" w:space="0" w:color="auto"/>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72"/>
        <w:gridCol w:w="2888"/>
        <w:gridCol w:w="1530"/>
        <w:gridCol w:w="1350"/>
        <w:gridCol w:w="1620"/>
        <w:gridCol w:w="1620"/>
      </w:tblGrid>
      <w:tr w:rsidR="00BC07E3" w:rsidRPr="00613129" w:rsidTr="00BC07E3">
        <w:trPr>
          <w:trHeight w:val="288"/>
        </w:trPr>
        <w:tc>
          <w:tcPr>
            <w:tcW w:w="1072" w:type="dxa"/>
            <w:vAlign w:val="bottom"/>
          </w:tcPr>
          <w:p w:rsidR="00BC07E3" w:rsidRPr="005114CE" w:rsidRDefault="00BC07E3" w:rsidP="00BC07E3">
            <w:r w:rsidRPr="005114CE">
              <w:t>Job Title:</w:t>
            </w:r>
          </w:p>
        </w:tc>
        <w:tc>
          <w:tcPr>
            <w:tcW w:w="2888" w:type="dxa"/>
            <w:tcBorders>
              <w:bottom w:val="single" w:sz="4" w:space="0" w:color="auto"/>
            </w:tcBorders>
            <w:vAlign w:val="bottom"/>
          </w:tcPr>
          <w:p w:rsidR="00BC07E3" w:rsidRPr="009C220D" w:rsidRDefault="00BC07E3" w:rsidP="00BC07E3">
            <w:pPr>
              <w:pStyle w:val="FieldText"/>
            </w:pPr>
          </w:p>
        </w:tc>
        <w:tc>
          <w:tcPr>
            <w:tcW w:w="1530" w:type="dxa"/>
            <w:vAlign w:val="bottom"/>
          </w:tcPr>
          <w:p w:rsidR="00BC07E3" w:rsidRPr="005114CE" w:rsidRDefault="00BC07E3" w:rsidP="00BC07E3">
            <w:pPr>
              <w:pStyle w:val="Heading4"/>
            </w:pPr>
            <w:r w:rsidRPr="005114CE">
              <w:t>Starting Salary:</w:t>
            </w:r>
          </w:p>
        </w:tc>
        <w:tc>
          <w:tcPr>
            <w:tcW w:w="1350" w:type="dxa"/>
            <w:tcBorders>
              <w:bottom w:val="single" w:sz="4" w:space="0" w:color="auto"/>
            </w:tcBorders>
            <w:vAlign w:val="bottom"/>
          </w:tcPr>
          <w:p w:rsidR="00BC07E3" w:rsidRPr="009C220D" w:rsidRDefault="00BC07E3" w:rsidP="00BC07E3">
            <w:pPr>
              <w:pStyle w:val="FieldText"/>
            </w:pPr>
            <w:r w:rsidRPr="009C220D">
              <w:t>$</w:t>
            </w:r>
          </w:p>
        </w:tc>
        <w:tc>
          <w:tcPr>
            <w:tcW w:w="1620" w:type="dxa"/>
            <w:vAlign w:val="bottom"/>
          </w:tcPr>
          <w:p w:rsidR="00BC07E3" w:rsidRPr="005114CE" w:rsidRDefault="00BC07E3" w:rsidP="00BC07E3">
            <w:pPr>
              <w:pStyle w:val="Heading4"/>
            </w:pPr>
            <w:r w:rsidRPr="005114CE">
              <w:t>Ending Salary:</w:t>
            </w:r>
          </w:p>
        </w:tc>
        <w:tc>
          <w:tcPr>
            <w:tcW w:w="1620" w:type="dxa"/>
            <w:tcBorders>
              <w:bottom w:val="single" w:sz="4" w:space="0" w:color="auto"/>
            </w:tcBorders>
            <w:vAlign w:val="bottom"/>
          </w:tcPr>
          <w:p w:rsidR="00BC07E3" w:rsidRPr="009C220D" w:rsidRDefault="00BC07E3" w:rsidP="00BC07E3">
            <w:pPr>
              <w:pStyle w:val="FieldText"/>
            </w:pPr>
            <w:r w:rsidRPr="009C220D">
              <w:t>$</w:t>
            </w: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491"/>
        <w:gridCol w:w="8589"/>
      </w:tblGrid>
      <w:tr w:rsidR="00BC07E3" w:rsidRPr="00613129" w:rsidTr="00BC07E3">
        <w:trPr>
          <w:trHeight w:val="288"/>
        </w:trPr>
        <w:tc>
          <w:tcPr>
            <w:tcW w:w="1491" w:type="dxa"/>
            <w:vAlign w:val="bottom"/>
          </w:tcPr>
          <w:p w:rsidR="00BC07E3" w:rsidRPr="005114CE" w:rsidRDefault="00BC07E3" w:rsidP="00BC07E3">
            <w:r w:rsidRPr="005114CE">
              <w:t>Responsibilities:</w:t>
            </w:r>
          </w:p>
        </w:tc>
        <w:tc>
          <w:tcPr>
            <w:tcW w:w="8589"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1080"/>
        <w:gridCol w:w="1440"/>
        <w:gridCol w:w="450"/>
        <w:gridCol w:w="1800"/>
        <w:gridCol w:w="2070"/>
        <w:gridCol w:w="3240"/>
      </w:tblGrid>
      <w:tr w:rsidR="00BC07E3" w:rsidRPr="00613129" w:rsidTr="00BC07E3">
        <w:trPr>
          <w:trHeight w:val="288"/>
        </w:trPr>
        <w:tc>
          <w:tcPr>
            <w:tcW w:w="1080" w:type="dxa"/>
            <w:vAlign w:val="bottom"/>
          </w:tcPr>
          <w:p w:rsidR="00BC07E3" w:rsidRPr="005114CE" w:rsidRDefault="00BC07E3" w:rsidP="00BC07E3">
            <w:r w:rsidRPr="005114CE">
              <w:t>From:</w:t>
            </w:r>
          </w:p>
        </w:tc>
        <w:tc>
          <w:tcPr>
            <w:tcW w:w="1440" w:type="dxa"/>
            <w:tcBorders>
              <w:bottom w:val="single" w:sz="4" w:space="0" w:color="auto"/>
            </w:tcBorders>
            <w:vAlign w:val="bottom"/>
          </w:tcPr>
          <w:p w:rsidR="00BC07E3" w:rsidRPr="009C220D" w:rsidRDefault="00BC07E3" w:rsidP="00BC07E3">
            <w:pPr>
              <w:pStyle w:val="FieldText"/>
            </w:pPr>
          </w:p>
        </w:tc>
        <w:tc>
          <w:tcPr>
            <w:tcW w:w="450" w:type="dxa"/>
            <w:vAlign w:val="bottom"/>
          </w:tcPr>
          <w:p w:rsidR="00BC07E3" w:rsidRPr="005114CE" w:rsidRDefault="00BC07E3" w:rsidP="00BC07E3">
            <w:pPr>
              <w:pStyle w:val="Heading4"/>
            </w:pPr>
            <w:r w:rsidRPr="005114CE">
              <w:t>To:</w:t>
            </w:r>
          </w:p>
        </w:tc>
        <w:tc>
          <w:tcPr>
            <w:tcW w:w="1800" w:type="dxa"/>
            <w:tcBorders>
              <w:bottom w:val="single" w:sz="4" w:space="0" w:color="auto"/>
            </w:tcBorders>
            <w:vAlign w:val="bottom"/>
          </w:tcPr>
          <w:p w:rsidR="00BC07E3" w:rsidRPr="009C220D" w:rsidRDefault="00BC07E3" w:rsidP="00BC07E3">
            <w:pPr>
              <w:pStyle w:val="FieldText"/>
            </w:pPr>
          </w:p>
        </w:tc>
        <w:tc>
          <w:tcPr>
            <w:tcW w:w="2070" w:type="dxa"/>
            <w:vAlign w:val="bottom"/>
          </w:tcPr>
          <w:p w:rsidR="00BC07E3" w:rsidRPr="005114CE" w:rsidRDefault="00BC07E3" w:rsidP="00BC07E3">
            <w:pPr>
              <w:pStyle w:val="Heading4"/>
            </w:pPr>
            <w:r>
              <w:t>Reason for L</w:t>
            </w:r>
            <w:r w:rsidRPr="005114CE">
              <w:t>eaving:</w:t>
            </w:r>
          </w:p>
        </w:tc>
        <w:tc>
          <w:tcPr>
            <w:tcW w:w="3240" w:type="dxa"/>
            <w:tcBorders>
              <w:bottom w:val="single" w:sz="4" w:space="0" w:color="auto"/>
            </w:tcBorders>
            <w:vAlign w:val="bottom"/>
          </w:tcPr>
          <w:p w:rsidR="00BC07E3" w:rsidRPr="009C220D" w:rsidRDefault="00BC07E3" w:rsidP="00BC07E3">
            <w:pPr>
              <w:pStyle w:val="FieldText"/>
            </w:pPr>
          </w:p>
        </w:tc>
      </w:tr>
    </w:tbl>
    <w:p w:rsidR="00BC07E3" w:rsidRDefault="00BC07E3" w:rsidP="00BC07E3"/>
    <w:tbl>
      <w:tblPr>
        <w:tblW w:w="5000" w:type="pct"/>
        <w:tblLayout w:type="fixed"/>
        <w:tblCellMar>
          <w:left w:w="0" w:type="dxa"/>
          <w:right w:w="0" w:type="dxa"/>
        </w:tblCellMar>
        <w:tblLook w:val="0000" w:firstRow="0" w:lastRow="0" w:firstColumn="0" w:lastColumn="0" w:noHBand="0" w:noVBand="0"/>
      </w:tblPr>
      <w:tblGrid>
        <w:gridCol w:w="5040"/>
        <w:gridCol w:w="900"/>
        <w:gridCol w:w="900"/>
        <w:gridCol w:w="3240"/>
      </w:tblGrid>
      <w:tr w:rsidR="00BC07E3" w:rsidRPr="00613129" w:rsidTr="00176E67">
        <w:tc>
          <w:tcPr>
            <w:tcW w:w="5040" w:type="dxa"/>
            <w:vAlign w:val="bottom"/>
          </w:tcPr>
          <w:p w:rsidR="00BC07E3" w:rsidRPr="005114CE" w:rsidRDefault="00BC07E3" w:rsidP="00BC07E3">
            <w:r w:rsidRPr="005114CE">
              <w:t>May we contact your previous supervisor for a reference?</w:t>
            </w:r>
          </w:p>
        </w:tc>
        <w:tc>
          <w:tcPr>
            <w:tcW w:w="900" w:type="dxa"/>
            <w:vAlign w:val="bottom"/>
          </w:tcPr>
          <w:p w:rsidR="00BC07E3" w:rsidRPr="009C220D" w:rsidRDefault="00BC07E3" w:rsidP="00BC07E3">
            <w:pPr>
              <w:pStyle w:val="Checkbox"/>
            </w:pPr>
            <w:r>
              <w:t>YES</w:t>
            </w:r>
          </w:p>
          <w:p w:rsidR="00BC07E3" w:rsidRPr="005114CE" w:rsidRDefault="00BC07E3" w:rsidP="00BC07E3">
            <w:pPr>
              <w:pStyle w:val="Checkbox"/>
            </w:pPr>
            <w:r w:rsidRPr="005114CE">
              <w:fldChar w:fldCharType="begin">
                <w:ffData>
                  <w:name w:val="Check3"/>
                  <w:enabled/>
                  <w:calcOnExit w:val="0"/>
                  <w:checkBox>
                    <w:sizeAuto/>
                    <w:default w:val="0"/>
                  </w:checkBox>
                </w:ffData>
              </w:fldChar>
            </w:r>
            <w:r w:rsidRPr="005114CE">
              <w:instrText xml:space="preserve"> FORMCHECKBOX </w:instrText>
            </w:r>
            <w:r w:rsidR="005B2487">
              <w:fldChar w:fldCharType="separate"/>
            </w:r>
            <w:r w:rsidRPr="005114CE">
              <w:fldChar w:fldCharType="end"/>
            </w:r>
          </w:p>
        </w:tc>
        <w:tc>
          <w:tcPr>
            <w:tcW w:w="900" w:type="dxa"/>
            <w:vAlign w:val="bottom"/>
          </w:tcPr>
          <w:p w:rsidR="00BC07E3" w:rsidRPr="009C220D" w:rsidRDefault="00BC07E3" w:rsidP="00BC07E3">
            <w:pPr>
              <w:pStyle w:val="Checkbox"/>
            </w:pPr>
            <w:r>
              <w:t>NO</w:t>
            </w:r>
          </w:p>
          <w:p w:rsidR="00BC07E3" w:rsidRPr="005114CE" w:rsidRDefault="00BC07E3" w:rsidP="00BC07E3">
            <w:pPr>
              <w:pStyle w:val="Checkbox"/>
            </w:pPr>
            <w:r w:rsidRPr="005114CE">
              <w:fldChar w:fldCharType="begin">
                <w:ffData>
                  <w:name w:val="Check4"/>
                  <w:enabled/>
                  <w:calcOnExit w:val="0"/>
                  <w:checkBox>
                    <w:sizeAuto/>
                    <w:default w:val="0"/>
                  </w:checkBox>
                </w:ffData>
              </w:fldChar>
            </w:r>
            <w:r w:rsidRPr="005114CE">
              <w:instrText xml:space="preserve"> FORMCHECKBOX </w:instrText>
            </w:r>
            <w:r w:rsidR="005B2487">
              <w:fldChar w:fldCharType="separate"/>
            </w:r>
            <w:r w:rsidRPr="005114CE">
              <w:fldChar w:fldCharType="end"/>
            </w:r>
          </w:p>
        </w:tc>
        <w:tc>
          <w:tcPr>
            <w:tcW w:w="3240" w:type="dxa"/>
            <w:vAlign w:val="bottom"/>
          </w:tcPr>
          <w:p w:rsidR="00BC07E3" w:rsidRPr="005114CE" w:rsidRDefault="00BC07E3" w:rsidP="00BC07E3">
            <w:pPr>
              <w:rPr>
                <w:szCs w:val="19"/>
              </w:rPr>
            </w:pPr>
          </w:p>
        </w:tc>
      </w:tr>
    </w:tbl>
    <w:p w:rsidR="00871876" w:rsidRDefault="00871876" w:rsidP="00871876">
      <w:pPr>
        <w:pStyle w:val="Heading2"/>
      </w:pPr>
      <w:r>
        <w:t>Military Service</w:t>
      </w:r>
    </w:p>
    <w:tbl>
      <w:tblPr>
        <w:tblW w:w="5000" w:type="pct"/>
        <w:tblLayout w:type="fixed"/>
        <w:tblCellMar>
          <w:left w:w="0" w:type="dxa"/>
          <w:right w:w="0" w:type="dxa"/>
        </w:tblCellMar>
        <w:tblLook w:val="0000" w:firstRow="0" w:lastRow="0" w:firstColumn="0" w:lastColumn="0" w:noHBand="0" w:noVBand="0"/>
      </w:tblPr>
      <w:tblGrid>
        <w:gridCol w:w="823"/>
        <w:gridCol w:w="5207"/>
        <w:gridCol w:w="846"/>
        <w:gridCol w:w="1314"/>
        <w:gridCol w:w="540"/>
        <w:gridCol w:w="1350"/>
      </w:tblGrid>
      <w:tr w:rsidR="000D2539" w:rsidRPr="005114CE" w:rsidTr="00176E67">
        <w:trPr>
          <w:trHeight w:val="432"/>
        </w:trPr>
        <w:tc>
          <w:tcPr>
            <w:tcW w:w="823" w:type="dxa"/>
            <w:vAlign w:val="bottom"/>
          </w:tcPr>
          <w:p w:rsidR="000D2539" w:rsidRPr="005114CE" w:rsidRDefault="000D2539" w:rsidP="00490804">
            <w:r w:rsidRPr="005114CE">
              <w:t>Branch:</w:t>
            </w:r>
          </w:p>
        </w:tc>
        <w:tc>
          <w:tcPr>
            <w:tcW w:w="5207" w:type="dxa"/>
            <w:tcBorders>
              <w:bottom w:val="single" w:sz="4" w:space="0" w:color="auto"/>
            </w:tcBorders>
            <w:vAlign w:val="bottom"/>
          </w:tcPr>
          <w:p w:rsidR="000D2539" w:rsidRPr="009C220D" w:rsidRDefault="000D2539" w:rsidP="00902964">
            <w:pPr>
              <w:pStyle w:val="FieldText"/>
            </w:pPr>
          </w:p>
        </w:tc>
        <w:tc>
          <w:tcPr>
            <w:tcW w:w="846" w:type="dxa"/>
            <w:vAlign w:val="bottom"/>
          </w:tcPr>
          <w:p w:rsidR="000D2539" w:rsidRPr="005114CE" w:rsidRDefault="000D2539" w:rsidP="00C92A3C">
            <w:pPr>
              <w:pStyle w:val="Heading4"/>
            </w:pPr>
            <w:r w:rsidRPr="005114CE">
              <w:t>From:</w:t>
            </w:r>
          </w:p>
        </w:tc>
        <w:tc>
          <w:tcPr>
            <w:tcW w:w="1314" w:type="dxa"/>
            <w:tcBorders>
              <w:bottom w:val="single" w:sz="4" w:space="0" w:color="auto"/>
            </w:tcBorders>
            <w:vAlign w:val="bottom"/>
          </w:tcPr>
          <w:p w:rsidR="000D2539" w:rsidRPr="009C220D" w:rsidRDefault="000D2539" w:rsidP="00902964">
            <w:pPr>
              <w:pStyle w:val="FieldText"/>
            </w:pPr>
          </w:p>
        </w:tc>
        <w:tc>
          <w:tcPr>
            <w:tcW w:w="540" w:type="dxa"/>
            <w:vAlign w:val="bottom"/>
          </w:tcPr>
          <w:p w:rsidR="000D2539" w:rsidRPr="005114CE" w:rsidRDefault="000D2539" w:rsidP="00C92A3C">
            <w:pPr>
              <w:pStyle w:val="Heading4"/>
            </w:pPr>
            <w:r w:rsidRPr="005114CE">
              <w:t>To:</w:t>
            </w:r>
          </w:p>
        </w:tc>
        <w:tc>
          <w:tcPr>
            <w:tcW w:w="1350"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1829"/>
        <w:gridCol w:w="3120"/>
        <w:gridCol w:w="1927"/>
        <w:gridCol w:w="3204"/>
      </w:tblGrid>
      <w:tr w:rsidR="000D2539" w:rsidRPr="005114CE" w:rsidTr="00176E67">
        <w:trPr>
          <w:trHeight w:val="288"/>
        </w:trPr>
        <w:tc>
          <w:tcPr>
            <w:tcW w:w="1829" w:type="dxa"/>
            <w:vAlign w:val="bottom"/>
          </w:tcPr>
          <w:p w:rsidR="000D2539" w:rsidRPr="005114CE" w:rsidRDefault="000D2539" w:rsidP="00490804">
            <w:r w:rsidRPr="005114CE">
              <w:t>Rank at Discharge:</w:t>
            </w:r>
          </w:p>
        </w:tc>
        <w:tc>
          <w:tcPr>
            <w:tcW w:w="3120" w:type="dxa"/>
            <w:tcBorders>
              <w:bottom w:val="single" w:sz="4" w:space="0" w:color="auto"/>
            </w:tcBorders>
            <w:vAlign w:val="bottom"/>
          </w:tcPr>
          <w:p w:rsidR="000D2539" w:rsidRPr="009C220D" w:rsidRDefault="000D2539" w:rsidP="00902964">
            <w:pPr>
              <w:pStyle w:val="FieldText"/>
            </w:pPr>
          </w:p>
        </w:tc>
        <w:tc>
          <w:tcPr>
            <w:tcW w:w="1927" w:type="dxa"/>
            <w:vAlign w:val="bottom"/>
          </w:tcPr>
          <w:p w:rsidR="000D2539" w:rsidRPr="005114CE" w:rsidRDefault="000D2539" w:rsidP="00C92A3C">
            <w:pPr>
              <w:pStyle w:val="Heading4"/>
            </w:pPr>
            <w:r w:rsidRPr="005114CE">
              <w:t>Type of Discharge:</w:t>
            </w:r>
          </w:p>
        </w:tc>
        <w:tc>
          <w:tcPr>
            <w:tcW w:w="3204" w:type="dxa"/>
            <w:tcBorders>
              <w:bottom w:val="single" w:sz="4" w:space="0" w:color="auto"/>
            </w:tcBorders>
            <w:vAlign w:val="bottom"/>
          </w:tcPr>
          <w:p w:rsidR="000D2539" w:rsidRPr="009C220D" w:rsidRDefault="000D2539" w:rsidP="00902964">
            <w:pPr>
              <w:pStyle w:val="FieldText"/>
            </w:pPr>
          </w:p>
        </w:tc>
      </w:tr>
    </w:tbl>
    <w:p w:rsidR="00C92A3C" w:rsidRDefault="00C92A3C"/>
    <w:tbl>
      <w:tblPr>
        <w:tblW w:w="5000" w:type="pct"/>
        <w:tblLayout w:type="fixed"/>
        <w:tblCellMar>
          <w:left w:w="0" w:type="dxa"/>
          <w:right w:w="0" w:type="dxa"/>
        </w:tblCellMar>
        <w:tblLook w:val="0000" w:firstRow="0" w:lastRow="0" w:firstColumn="0" w:lastColumn="0" w:noHBand="0" w:noVBand="0"/>
      </w:tblPr>
      <w:tblGrid>
        <w:gridCol w:w="2842"/>
        <w:gridCol w:w="7238"/>
      </w:tblGrid>
      <w:tr w:rsidR="000D2539" w:rsidRPr="005114CE" w:rsidTr="00176E67">
        <w:trPr>
          <w:trHeight w:val="288"/>
        </w:trPr>
        <w:tc>
          <w:tcPr>
            <w:tcW w:w="2842" w:type="dxa"/>
            <w:vAlign w:val="bottom"/>
          </w:tcPr>
          <w:p w:rsidR="000D2539" w:rsidRPr="005114CE" w:rsidRDefault="000D2539" w:rsidP="00490804">
            <w:r w:rsidRPr="005114CE">
              <w:t>If other than honorable, explain:</w:t>
            </w:r>
          </w:p>
        </w:tc>
        <w:tc>
          <w:tcPr>
            <w:tcW w:w="7238" w:type="dxa"/>
            <w:tcBorders>
              <w:bottom w:val="single" w:sz="4" w:space="0" w:color="auto"/>
            </w:tcBorders>
            <w:vAlign w:val="bottom"/>
          </w:tcPr>
          <w:p w:rsidR="000D2539" w:rsidRPr="009C220D" w:rsidRDefault="000D2539" w:rsidP="00902964">
            <w:pPr>
              <w:pStyle w:val="FieldText"/>
            </w:pPr>
          </w:p>
        </w:tc>
      </w:tr>
    </w:tbl>
    <w:p w:rsidR="00871876" w:rsidRDefault="00871876" w:rsidP="00871876">
      <w:pPr>
        <w:pStyle w:val="Heading2"/>
      </w:pPr>
      <w:r w:rsidRPr="009C220D">
        <w:t>Disclaimer and Signature</w:t>
      </w:r>
    </w:p>
    <w:p w:rsidR="00871876" w:rsidRPr="005114CE" w:rsidRDefault="00871876" w:rsidP="00490804">
      <w:pPr>
        <w:pStyle w:val="Italic"/>
      </w:pPr>
      <w:r w:rsidRPr="005114CE">
        <w:t xml:space="preserve">I certify that my answers are true and complete to the best of my knowledge. </w:t>
      </w:r>
    </w:p>
    <w:p w:rsidR="00871876" w:rsidRPr="00871876" w:rsidRDefault="00871876" w:rsidP="00490804">
      <w:pPr>
        <w:pStyle w:val="Italic"/>
      </w:pPr>
      <w:r w:rsidRPr="005114CE">
        <w:t>If this application leads to employment, I understand that false or misleading information in my application or interview may result in my release.</w:t>
      </w:r>
    </w:p>
    <w:tbl>
      <w:tblPr>
        <w:tblW w:w="5000" w:type="pct"/>
        <w:tblLayout w:type="fixed"/>
        <w:tblCellMar>
          <w:left w:w="0" w:type="dxa"/>
          <w:right w:w="0" w:type="dxa"/>
        </w:tblCellMar>
        <w:tblLook w:val="0000" w:firstRow="0" w:lastRow="0" w:firstColumn="0" w:lastColumn="0" w:noHBand="0" w:noVBand="0"/>
      </w:tblPr>
      <w:tblGrid>
        <w:gridCol w:w="1072"/>
        <w:gridCol w:w="6145"/>
        <w:gridCol w:w="674"/>
        <w:gridCol w:w="2189"/>
      </w:tblGrid>
      <w:tr w:rsidR="000D2539" w:rsidRPr="006723D1" w:rsidTr="00330050">
        <w:trPr>
          <w:trHeight w:val="432"/>
        </w:trPr>
        <w:tc>
          <w:tcPr>
            <w:tcW w:w="1072" w:type="dxa"/>
            <w:vAlign w:val="bottom"/>
          </w:tcPr>
          <w:p w:rsidR="000D2539" w:rsidRPr="006723D1" w:rsidRDefault="000D2539" w:rsidP="00490804">
            <w:pPr>
              <w:rPr>
                <w:highlight w:val="yellow"/>
              </w:rPr>
            </w:pPr>
            <w:r w:rsidRPr="006723D1">
              <w:rPr>
                <w:highlight w:val="yellow"/>
              </w:rPr>
              <w:t>Signature:</w:t>
            </w:r>
          </w:p>
        </w:tc>
        <w:tc>
          <w:tcPr>
            <w:tcW w:w="6145" w:type="dxa"/>
            <w:tcBorders>
              <w:bottom w:val="single" w:sz="4" w:space="0" w:color="auto"/>
            </w:tcBorders>
            <w:vAlign w:val="bottom"/>
          </w:tcPr>
          <w:p w:rsidR="000D2539" w:rsidRPr="006723D1" w:rsidRDefault="000D2539" w:rsidP="00682C69">
            <w:pPr>
              <w:pStyle w:val="FieldText"/>
              <w:rPr>
                <w:highlight w:val="yellow"/>
              </w:rPr>
            </w:pPr>
          </w:p>
        </w:tc>
        <w:tc>
          <w:tcPr>
            <w:tcW w:w="674" w:type="dxa"/>
            <w:vAlign w:val="bottom"/>
          </w:tcPr>
          <w:p w:rsidR="000D2539" w:rsidRPr="006723D1" w:rsidRDefault="000D2539" w:rsidP="00C92A3C">
            <w:pPr>
              <w:pStyle w:val="Heading4"/>
              <w:rPr>
                <w:highlight w:val="yellow"/>
              </w:rPr>
            </w:pPr>
            <w:r w:rsidRPr="006723D1">
              <w:rPr>
                <w:highlight w:val="yellow"/>
              </w:rPr>
              <w:t>Date:</w:t>
            </w:r>
          </w:p>
        </w:tc>
        <w:tc>
          <w:tcPr>
            <w:tcW w:w="2189" w:type="dxa"/>
            <w:tcBorders>
              <w:bottom w:val="single" w:sz="4" w:space="0" w:color="auto"/>
            </w:tcBorders>
            <w:vAlign w:val="bottom"/>
          </w:tcPr>
          <w:p w:rsidR="000D2539" w:rsidRPr="006723D1" w:rsidRDefault="000D2539" w:rsidP="00682C69">
            <w:pPr>
              <w:pStyle w:val="FieldText"/>
              <w:rPr>
                <w:highlight w:val="yellow"/>
              </w:rPr>
            </w:pPr>
          </w:p>
        </w:tc>
      </w:tr>
    </w:tbl>
    <w:p w:rsidR="005F6E87" w:rsidRDefault="005F6E87"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Default="004C66FF" w:rsidP="004E34C6"/>
    <w:p w:rsidR="004C66FF" w:rsidRPr="004C66FF" w:rsidRDefault="004C66FF" w:rsidP="004C66FF">
      <w:pPr>
        <w:spacing w:after="200" w:line="276" w:lineRule="auto"/>
        <w:jc w:val="center"/>
        <w:rPr>
          <w:rFonts w:ascii="Cambria" w:eastAsia="Calibri" w:hAnsi="Cambria"/>
          <w:sz w:val="22"/>
          <w:szCs w:val="22"/>
        </w:rPr>
      </w:pPr>
      <w:r w:rsidRPr="004C66FF">
        <w:rPr>
          <w:rFonts w:ascii="Cambria" w:eastAsia="Calibri" w:hAnsi="Cambria"/>
          <w:sz w:val="22"/>
          <w:szCs w:val="22"/>
        </w:rPr>
        <w:t>AUTHORIZATION TO CONDUCT BACKGROUND SCREENING</w:t>
      </w:r>
    </w:p>
    <w:p w:rsidR="004C66FF" w:rsidRPr="004C66FF" w:rsidRDefault="004C66FF" w:rsidP="004C66FF">
      <w:pPr>
        <w:spacing w:after="200" w:line="276" w:lineRule="auto"/>
        <w:rPr>
          <w:rFonts w:ascii="Cambria" w:eastAsia="Calibri" w:hAnsi="Cambria"/>
          <w:sz w:val="22"/>
          <w:szCs w:val="22"/>
        </w:rPr>
      </w:pPr>
    </w:p>
    <w:p w:rsidR="004C66FF" w:rsidRPr="004C66FF" w:rsidRDefault="004C66FF" w:rsidP="004C66FF">
      <w:pPr>
        <w:spacing w:after="200" w:line="276" w:lineRule="auto"/>
        <w:rPr>
          <w:rFonts w:ascii="Cambria" w:eastAsia="Calibri" w:hAnsi="Cambria"/>
          <w:sz w:val="22"/>
          <w:szCs w:val="22"/>
        </w:rPr>
      </w:pPr>
      <w:r w:rsidRPr="004C66FF">
        <w:rPr>
          <w:rFonts w:ascii="Cambria" w:eastAsia="Calibri" w:hAnsi="Cambria"/>
          <w:sz w:val="22"/>
          <w:szCs w:val="22"/>
        </w:rPr>
        <w:t>I, ________________________________ grant Northeast Texas Habitat for Humanity, Inc.  permission to conduct a criminal background and sexual offender registry screening of my person.   I understand that the information gathered will be used to determine my eligibility for employment by or in service as a volunteer with the organization.</w:t>
      </w:r>
    </w:p>
    <w:p w:rsidR="004C66FF" w:rsidRPr="004C66FF" w:rsidRDefault="004C66FF" w:rsidP="004C66FF">
      <w:pPr>
        <w:spacing w:after="200" w:line="276" w:lineRule="auto"/>
        <w:rPr>
          <w:rFonts w:ascii="Cambria" w:eastAsia="Calibri" w:hAnsi="Cambria"/>
          <w:sz w:val="22"/>
          <w:szCs w:val="22"/>
        </w:rPr>
      </w:pPr>
      <w:r w:rsidRPr="004C66FF">
        <w:rPr>
          <w:rFonts w:ascii="Cambria" w:eastAsia="Calibri" w:hAnsi="Cambria"/>
          <w:sz w:val="22"/>
          <w:szCs w:val="22"/>
        </w:rPr>
        <w:t xml:space="preserve">I understand that a criminal conviction does not automatically preclude any person from employment or volunteer service with the organization. The organization will take into consideration the passage of time since the offense, the level and type of offense as it relates to the activities/services performed for the organization.  </w:t>
      </w:r>
      <w:r w:rsidRPr="006723D1">
        <w:rPr>
          <w:rFonts w:ascii="Cambria" w:eastAsia="Calibri" w:hAnsi="Cambria"/>
          <w:sz w:val="22"/>
          <w:szCs w:val="22"/>
          <w:highlight w:val="yellow"/>
        </w:rPr>
        <w:t>However; failure to disclose criminal convictions are grounds for immediate dismissal.</w:t>
      </w:r>
      <w:r w:rsidRPr="004C66FF">
        <w:rPr>
          <w:rFonts w:ascii="Cambria" w:eastAsia="Calibri" w:hAnsi="Cambria"/>
          <w:sz w:val="22"/>
          <w:szCs w:val="22"/>
        </w:rPr>
        <w:t xml:space="preserve">  </w:t>
      </w:r>
    </w:p>
    <w:p w:rsidR="004C66FF" w:rsidRPr="004C66FF" w:rsidRDefault="004C66FF" w:rsidP="004C66FF">
      <w:pPr>
        <w:spacing w:after="200" w:line="276" w:lineRule="auto"/>
        <w:rPr>
          <w:rFonts w:ascii="Cambria" w:eastAsia="Calibri" w:hAnsi="Cambria"/>
          <w:sz w:val="22"/>
          <w:szCs w:val="22"/>
        </w:rPr>
      </w:pPr>
      <w:r w:rsidRPr="006723D1">
        <w:rPr>
          <w:rFonts w:ascii="Cambria" w:eastAsia="Calibri" w:hAnsi="Cambria"/>
          <w:sz w:val="22"/>
          <w:szCs w:val="22"/>
          <w:highlight w:val="yellow"/>
        </w:rPr>
        <w:t>I further understand that the appearance on the sexual offender registry or violent felony or financial conviction will result in termination of employment, and/or volunteer service with the organization and shall invalidate any offers of employment.</w:t>
      </w:r>
      <w:bookmarkStart w:id="2" w:name="_GoBack"/>
      <w:bookmarkEnd w:id="2"/>
      <w:r w:rsidRPr="004C66FF">
        <w:rPr>
          <w:rFonts w:ascii="Cambria" w:eastAsia="Calibri" w:hAnsi="Cambria"/>
          <w:sz w:val="22"/>
          <w:szCs w:val="22"/>
        </w:rPr>
        <w:t xml:space="preserve"> </w:t>
      </w:r>
    </w:p>
    <w:p w:rsidR="004C66FF" w:rsidRPr="004C66FF" w:rsidRDefault="004C66FF" w:rsidP="004C66FF">
      <w:pPr>
        <w:spacing w:after="200" w:line="276" w:lineRule="auto"/>
        <w:rPr>
          <w:rFonts w:ascii="Cambria" w:eastAsia="Calibri" w:hAnsi="Cambria"/>
          <w:sz w:val="22"/>
          <w:szCs w:val="22"/>
        </w:rPr>
      </w:pPr>
      <w:r w:rsidRPr="004C66FF">
        <w:rPr>
          <w:rFonts w:ascii="Cambria" w:eastAsia="Calibri" w:hAnsi="Cambria"/>
          <w:sz w:val="22"/>
          <w:szCs w:val="22"/>
        </w:rPr>
        <w:t xml:space="preserve"> I further understand that a third party provider may be used to conduct this screening and agree to release and discharge the organization, the organization’s successors, employees, officers, volunteers directors, vendors and contractors from all claims, liabilities, and causes of action, known and unknown, fixed or contingent that arise from or that are in any manner connected to the organizations findings related information included in the reports. This release includes, but is not limited to, claims of defamation, libel, slander, negligence or interference with contract or profession. </w:t>
      </w:r>
    </w:p>
    <w:p w:rsidR="004C66FF" w:rsidRPr="004C66FF" w:rsidRDefault="004C66FF" w:rsidP="004C66FF">
      <w:pPr>
        <w:spacing w:after="200" w:line="276" w:lineRule="auto"/>
        <w:rPr>
          <w:rFonts w:ascii="Cambria" w:eastAsia="Calibri" w:hAnsi="Cambria"/>
          <w:sz w:val="22"/>
          <w:szCs w:val="22"/>
        </w:rPr>
      </w:pPr>
      <w:r w:rsidRPr="004C66FF">
        <w:rPr>
          <w:rFonts w:ascii="Cambria" w:eastAsia="Calibri" w:hAnsi="Cambria"/>
          <w:sz w:val="22"/>
          <w:szCs w:val="22"/>
        </w:rPr>
        <w:t xml:space="preserve">I acknowledge that I have carefully read and understand the provisions of this release and further acknowledge that I have chosen to voluntarily, without coercion or duress provided the identifying information below and signature of this release.   </w:t>
      </w:r>
    </w:p>
    <w:p w:rsidR="004C66FF" w:rsidRPr="004C66FF" w:rsidRDefault="004C66FF" w:rsidP="004C66FF">
      <w:pPr>
        <w:spacing w:after="200" w:line="276" w:lineRule="auto"/>
        <w:rPr>
          <w:rFonts w:ascii="Cambria" w:eastAsia="Calibri" w:hAnsi="Cambria"/>
          <w:sz w:val="22"/>
          <w:szCs w:val="22"/>
        </w:rPr>
      </w:pPr>
    </w:p>
    <w:p w:rsidR="004C66FF" w:rsidRPr="004C66FF" w:rsidRDefault="004C66FF" w:rsidP="004C66FF">
      <w:pPr>
        <w:spacing w:line="276" w:lineRule="auto"/>
        <w:rPr>
          <w:rFonts w:ascii="Calibri" w:eastAsia="Calibri" w:hAnsi="Calibri"/>
          <w:sz w:val="22"/>
          <w:szCs w:val="22"/>
        </w:rPr>
      </w:pPr>
      <w:r w:rsidRPr="004C66FF">
        <w:rPr>
          <w:rFonts w:ascii="Calibri" w:eastAsia="Calibri" w:hAnsi="Calibri"/>
          <w:sz w:val="22"/>
          <w:szCs w:val="22"/>
        </w:rPr>
        <w:t>___________________________________________________   _______________________________________</w:t>
      </w:r>
    </w:p>
    <w:p w:rsidR="004C66FF" w:rsidRPr="004C66FF" w:rsidRDefault="004C66FF" w:rsidP="004C66FF">
      <w:pPr>
        <w:spacing w:line="276" w:lineRule="auto"/>
        <w:rPr>
          <w:rFonts w:ascii="Calibri" w:eastAsia="Calibri" w:hAnsi="Calibri"/>
          <w:sz w:val="22"/>
          <w:szCs w:val="22"/>
        </w:rPr>
      </w:pPr>
      <w:r w:rsidRPr="006723D1">
        <w:rPr>
          <w:rFonts w:ascii="Calibri" w:eastAsia="Calibri" w:hAnsi="Calibri"/>
          <w:sz w:val="22"/>
          <w:szCs w:val="22"/>
          <w:highlight w:val="yellow"/>
        </w:rPr>
        <w:t>Signature</w:t>
      </w:r>
      <w:r w:rsidRPr="004C66FF">
        <w:rPr>
          <w:rFonts w:ascii="Calibri" w:eastAsia="Calibri" w:hAnsi="Calibri"/>
          <w:sz w:val="22"/>
          <w:szCs w:val="22"/>
        </w:rPr>
        <w:t xml:space="preserve"> </w:t>
      </w:r>
      <w:r w:rsidRPr="004C66FF">
        <w:rPr>
          <w:rFonts w:ascii="Calibri" w:eastAsia="Calibri" w:hAnsi="Calibri"/>
          <w:sz w:val="22"/>
          <w:szCs w:val="22"/>
        </w:rPr>
        <w:tab/>
      </w:r>
      <w:r w:rsidRPr="004C66FF">
        <w:rPr>
          <w:rFonts w:ascii="Calibri" w:eastAsia="Calibri" w:hAnsi="Calibri"/>
          <w:sz w:val="22"/>
          <w:szCs w:val="22"/>
        </w:rPr>
        <w:tab/>
      </w:r>
      <w:r w:rsidRPr="004C66FF">
        <w:rPr>
          <w:rFonts w:ascii="Calibri" w:eastAsia="Calibri" w:hAnsi="Calibri"/>
          <w:sz w:val="22"/>
          <w:szCs w:val="22"/>
        </w:rPr>
        <w:tab/>
      </w:r>
      <w:r w:rsidRPr="004C66FF">
        <w:rPr>
          <w:rFonts w:ascii="Calibri" w:eastAsia="Calibri" w:hAnsi="Calibri"/>
          <w:sz w:val="22"/>
          <w:szCs w:val="22"/>
        </w:rPr>
        <w:tab/>
      </w:r>
      <w:r w:rsidRPr="004C66FF">
        <w:rPr>
          <w:rFonts w:ascii="Calibri" w:eastAsia="Calibri" w:hAnsi="Calibri"/>
          <w:sz w:val="22"/>
          <w:szCs w:val="22"/>
        </w:rPr>
        <w:tab/>
        <w:t xml:space="preserve">                             </w:t>
      </w:r>
      <w:r w:rsidRPr="006723D1">
        <w:rPr>
          <w:rFonts w:ascii="Calibri" w:eastAsia="Calibri" w:hAnsi="Calibri"/>
          <w:sz w:val="22"/>
          <w:szCs w:val="22"/>
          <w:highlight w:val="yellow"/>
        </w:rPr>
        <w:t>Date</w:t>
      </w:r>
      <w:r w:rsidRPr="004C66FF">
        <w:rPr>
          <w:rFonts w:ascii="Calibri" w:eastAsia="Calibri" w:hAnsi="Calibri"/>
          <w:sz w:val="22"/>
          <w:szCs w:val="22"/>
        </w:rPr>
        <w:t xml:space="preserve"> </w:t>
      </w:r>
    </w:p>
    <w:p w:rsidR="004C66FF" w:rsidRPr="004C66FF" w:rsidRDefault="004C66FF" w:rsidP="004C66FF">
      <w:pPr>
        <w:spacing w:line="276" w:lineRule="auto"/>
        <w:rPr>
          <w:rFonts w:ascii="Calibri" w:eastAsia="Calibri" w:hAnsi="Calibri"/>
          <w:sz w:val="22"/>
          <w:szCs w:val="22"/>
        </w:rPr>
      </w:pPr>
    </w:p>
    <w:p w:rsidR="004C66FF" w:rsidRPr="004C66FF" w:rsidRDefault="004C66FF" w:rsidP="004C66FF">
      <w:pPr>
        <w:spacing w:after="200" w:line="276" w:lineRule="auto"/>
        <w:rPr>
          <w:rFonts w:ascii="Calibri" w:eastAsia="Calibri" w:hAnsi="Calibri"/>
          <w:sz w:val="22"/>
          <w:szCs w:val="22"/>
        </w:rPr>
      </w:pPr>
      <w:r w:rsidRPr="004C66FF">
        <w:rPr>
          <w:rFonts w:ascii="Calibri" w:eastAsia="Calibri" w:hAnsi="Calibri"/>
          <w:sz w:val="22"/>
          <w:szCs w:val="22"/>
        </w:rPr>
        <w:t>_____________________________________________________</w:t>
      </w:r>
      <w:r w:rsidRPr="006723D1">
        <w:rPr>
          <w:rFonts w:ascii="Calibri" w:eastAsia="Calibri" w:hAnsi="Calibri"/>
          <w:sz w:val="22"/>
          <w:szCs w:val="22"/>
          <w:highlight w:val="yellow"/>
        </w:rPr>
        <w:t>Birthdate</w:t>
      </w:r>
      <w:r w:rsidRPr="004C66FF">
        <w:rPr>
          <w:rFonts w:ascii="Calibri" w:eastAsia="Calibri" w:hAnsi="Calibri"/>
          <w:sz w:val="22"/>
          <w:szCs w:val="22"/>
        </w:rPr>
        <w:t xml:space="preserve">______________________________            </w:t>
      </w:r>
    </w:p>
    <w:p w:rsidR="004C66FF" w:rsidRPr="004C66FF" w:rsidRDefault="004C66FF" w:rsidP="004C66FF">
      <w:pPr>
        <w:spacing w:after="200" w:line="276" w:lineRule="auto"/>
        <w:rPr>
          <w:rFonts w:ascii="Calibri" w:eastAsia="Calibri" w:hAnsi="Calibri"/>
          <w:sz w:val="22"/>
          <w:szCs w:val="22"/>
        </w:rPr>
      </w:pPr>
      <w:r w:rsidRPr="006723D1">
        <w:rPr>
          <w:rFonts w:ascii="Calibri" w:eastAsia="Calibri" w:hAnsi="Calibri"/>
          <w:sz w:val="22"/>
          <w:szCs w:val="22"/>
          <w:highlight w:val="yellow"/>
        </w:rPr>
        <w:t>Full Name (including maiden or aliases)</w:t>
      </w:r>
      <w:r w:rsidRPr="004C66FF">
        <w:rPr>
          <w:rFonts w:ascii="Calibri" w:eastAsia="Calibri" w:hAnsi="Calibri"/>
          <w:sz w:val="22"/>
          <w:szCs w:val="22"/>
        </w:rPr>
        <w:tab/>
      </w:r>
    </w:p>
    <w:p w:rsidR="004C66FF" w:rsidRPr="004C66FF" w:rsidRDefault="004C66FF" w:rsidP="004C66FF">
      <w:pPr>
        <w:spacing w:line="276" w:lineRule="auto"/>
        <w:rPr>
          <w:rFonts w:ascii="Calibri" w:eastAsia="Calibri" w:hAnsi="Calibri"/>
          <w:sz w:val="22"/>
          <w:szCs w:val="22"/>
        </w:rPr>
      </w:pPr>
      <w:r w:rsidRPr="004C66FF">
        <w:rPr>
          <w:rFonts w:ascii="Calibri" w:eastAsia="Calibri" w:hAnsi="Calibri"/>
          <w:sz w:val="22"/>
          <w:szCs w:val="22"/>
        </w:rPr>
        <w:t xml:space="preserve"> __________________________________________________________________________________________</w:t>
      </w:r>
    </w:p>
    <w:p w:rsidR="004C66FF" w:rsidRPr="004C66FF" w:rsidRDefault="004C66FF" w:rsidP="004C66FF">
      <w:pPr>
        <w:spacing w:line="276" w:lineRule="auto"/>
        <w:rPr>
          <w:rFonts w:ascii="Calibri" w:eastAsia="Calibri" w:hAnsi="Calibri"/>
          <w:sz w:val="22"/>
          <w:szCs w:val="22"/>
        </w:rPr>
      </w:pPr>
      <w:r w:rsidRPr="006723D1">
        <w:rPr>
          <w:rFonts w:ascii="Calibri" w:eastAsia="Calibri" w:hAnsi="Calibri"/>
          <w:sz w:val="22"/>
          <w:szCs w:val="22"/>
          <w:highlight w:val="yellow"/>
        </w:rPr>
        <w:t>Current Address</w:t>
      </w:r>
      <w:r w:rsidRPr="004C66FF">
        <w:rPr>
          <w:rFonts w:ascii="Calibri" w:eastAsia="Calibri" w:hAnsi="Calibri"/>
          <w:sz w:val="22"/>
          <w:szCs w:val="22"/>
        </w:rPr>
        <w:t xml:space="preserve"> </w:t>
      </w:r>
    </w:p>
    <w:p w:rsidR="004C66FF" w:rsidRPr="004C66FF" w:rsidRDefault="004C66FF" w:rsidP="004C66FF">
      <w:pPr>
        <w:spacing w:line="276" w:lineRule="auto"/>
        <w:rPr>
          <w:rFonts w:ascii="Calibri" w:eastAsia="Calibri" w:hAnsi="Calibri"/>
          <w:sz w:val="22"/>
          <w:szCs w:val="22"/>
        </w:rPr>
      </w:pPr>
    </w:p>
    <w:p w:rsidR="004C66FF" w:rsidRPr="004C66FF" w:rsidRDefault="004C66FF" w:rsidP="004C66FF">
      <w:pPr>
        <w:spacing w:line="276" w:lineRule="auto"/>
        <w:rPr>
          <w:rFonts w:ascii="Calibri" w:eastAsia="Calibri" w:hAnsi="Calibri"/>
          <w:sz w:val="22"/>
          <w:szCs w:val="22"/>
        </w:rPr>
      </w:pPr>
      <w:r w:rsidRPr="004C66FF">
        <w:rPr>
          <w:rFonts w:ascii="Calibri" w:eastAsia="Calibri" w:hAnsi="Calibri"/>
          <w:sz w:val="22"/>
          <w:szCs w:val="22"/>
        </w:rPr>
        <w:t xml:space="preserve">_______________________________________                ____________________________________________ </w:t>
      </w:r>
    </w:p>
    <w:p w:rsidR="004C66FF" w:rsidRPr="004C66FF" w:rsidRDefault="004C66FF" w:rsidP="004C66FF">
      <w:pPr>
        <w:spacing w:line="276" w:lineRule="auto"/>
        <w:rPr>
          <w:rFonts w:ascii="Calibri" w:eastAsia="Calibri" w:hAnsi="Calibri"/>
          <w:sz w:val="22"/>
          <w:szCs w:val="22"/>
        </w:rPr>
      </w:pPr>
      <w:r w:rsidRPr="006723D1">
        <w:rPr>
          <w:rFonts w:ascii="Calibri" w:eastAsia="Calibri" w:hAnsi="Calibri"/>
          <w:sz w:val="22"/>
          <w:szCs w:val="22"/>
          <w:highlight w:val="yellow"/>
        </w:rPr>
        <w:t xml:space="preserve">Driver’s License # (or I D Card) &amp; State of </w:t>
      </w:r>
      <w:r w:rsidR="006723D1" w:rsidRPr="006723D1">
        <w:rPr>
          <w:rFonts w:ascii="Calibri" w:eastAsia="Calibri" w:hAnsi="Calibri"/>
          <w:sz w:val="22"/>
          <w:szCs w:val="22"/>
          <w:highlight w:val="yellow"/>
        </w:rPr>
        <w:t>Issue</w:t>
      </w:r>
      <w:r w:rsidR="006723D1" w:rsidRPr="004C66FF">
        <w:rPr>
          <w:rFonts w:ascii="Calibri" w:eastAsia="Calibri" w:hAnsi="Calibri"/>
          <w:sz w:val="22"/>
          <w:szCs w:val="22"/>
        </w:rPr>
        <w:t xml:space="preserve">                   </w:t>
      </w:r>
      <w:r w:rsidR="006723D1" w:rsidRPr="006723D1">
        <w:rPr>
          <w:rFonts w:ascii="Calibri" w:eastAsia="Calibri" w:hAnsi="Calibri"/>
          <w:sz w:val="22"/>
          <w:szCs w:val="22"/>
          <w:highlight w:val="yellow"/>
        </w:rPr>
        <w:t>Social Security Number</w:t>
      </w:r>
    </w:p>
    <w:p w:rsidR="004C66FF" w:rsidRPr="004C66FF" w:rsidRDefault="004C66FF" w:rsidP="004C66FF">
      <w:pPr>
        <w:spacing w:after="200" w:line="276" w:lineRule="auto"/>
        <w:rPr>
          <w:rFonts w:ascii="Calibri" w:eastAsia="Calibri" w:hAnsi="Calibri"/>
          <w:sz w:val="22"/>
          <w:szCs w:val="22"/>
        </w:rPr>
      </w:pPr>
      <w:r w:rsidRPr="004C66FF">
        <w:rPr>
          <w:rFonts w:ascii="Calibri" w:eastAsia="Calibri" w:hAnsi="Calibri"/>
          <w:sz w:val="22"/>
          <w:szCs w:val="22"/>
        </w:rPr>
        <w:t>*Please show your ID and Social Security Number to the organization representative</w:t>
      </w:r>
    </w:p>
    <w:p w:rsidR="004C66FF" w:rsidRPr="004C66FF" w:rsidRDefault="004C66FF" w:rsidP="004C66FF">
      <w:pPr>
        <w:spacing w:after="200" w:line="276" w:lineRule="auto"/>
        <w:rPr>
          <w:rFonts w:ascii="Calibri" w:eastAsia="Calibri" w:hAnsi="Calibri"/>
          <w:sz w:val="22"/>
          <w:szCs w:val="22"/>
        </w:rPr>
      </w:pPr>
      <w:r w:rsidRPr="006723D1">
        <w:rPr>
          <w:rFonts w:ascii="Calibri" w:eastAsia="Calibri" w:hAnsi="Calibri"/>
          <w:sz w:val="22"/>
          <w:szCs w:val="22"/>
          <w:highlight w:val="yellow"/>
        </w:rPr>
        <w:t>Please disclose type of conviction, date, County &amp; State. If none, please indicate.</w:t>
      </w:r>
    </w:p>
    <w:p w:rsidR="004C66FF" w:rsidRPr="004C66FF" w:rsidRDefault="004C66FF" w:rsidP="004C66FF">
      <w:pPr>
        <w:spacing w:after="200" w:line="276" w:lineRule="auto"/>
        <w:rPr>
          <w:rFonts w:ascii="Calibri" w:eastAsia="Calibri" w:hAnsi="Calibri"/>
          <w:sz w:val="22"/>
          <w:szCs w:val="22"/>
        </w:rPr>
      </w:pPr>
      <w:r w:rsidRPr="004C66FF">
        <w:rPr>
          <w:rFonts w:ascii="Calibri" w:eastAsia="Calibri" w:hAnsi="Calibri"/>
          <w:sz w:val="22"/>
          <w:szCs w:val="22"/>
        </w:rPr>
        <w:t xml:space="preserve">___________________________________________________________________________________________ </w:t>
      </w:r>
    </w:p>
    <w:sectPr w:rsidR="004C66FF" w:rsidRPr="004C66FF" w:rsidSect="002B6A40">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C03" w:rsidRDefault="001C4C03" w:rsidP="00176E67">
      <w:r>
        <w:separator/>
      </w:r>
    </w:p>
  </w:endnote>
  <w:endnote w:type="continuationSeparator" w:id="0">
    <w:p w:rsidR="001C4C03" w:rsidRDefault="001C4C03" w:rsidP="00176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631626"/>
      <w:docPartObj>
        <w:docPartGallery w:val="Page Numbers (Bottom of Page)"/>
        <w:docPartUnique/>
      </w:docPartObj>
    </w:sdtPr>
    <w:sdtEndPr/>
    <w:sdtContent>
      <w:p w:rsidR="00176E67" w:rsidRDefault="001C4C03">
        <w:pPr>
          <w:pStyle w:val="Footer"/>
          <w:jc w:val="center"/>
        </w:pPr>
        <w:r>
          <w:fldChar w:fldCharType="begin"/>
        </w:r>
        <w:r>
          <w:instrText xml:space="preserve"> PAGE   \* MERGEFORMAT </w:instrText>
        </w:r>
        <w:r>
          <w:fldChar w:fldCharType="separate"/>
        </w:r>
        <w:r w:rsidR="005B2487">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C03" w:rsidRDefault="001C4C03" w:rsidP="00176E67">
      <w:r>
        <w:separator/>
      </w:r>
    </w:p>
  </w:footnote>
  <w:footnote w:type="continuationSeparator" w:id="0">
    <w:p w:rsidR="001C4C03" w:rsidRDefault="001C4C03" w:rsidP="00176E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35A"/>
    <w:rsid w:val="000071F7"/>
    <w:rsid w:val="00010B00"/>
    <w:rsid w:val="0002798A"/>
    <w:rsid w:val="00083002"/>
    <w:rsid w:val="00087B85"/>
    <w:rsid w:val="000A01F1"/>
    <w:rsid w:val="000C1163"/>
    <w:rsid w:val="000C797A"/>
    <w:rsid w:val="000D2539"/>
    <w:rsid w:val="000D2BB8"/>
    <w:rsid w:val="000F2DF4"/>
    <w:rsid w:val="000F6783"/>
    <w:rsid w:val="00120C95"/>
    <w:rsid w:val="0014663E"/>
    <w:rsid w:val="00176E67"/>
    <w:rsid w:val="00180664"/>
    <w:rsid w:val="001903F7"/>
    <w:rsid w:val="0019395E"/>
    <w:rsid w:val="001C4C03"/>
    <w:rsid w:val="001D6B76"/>
    <w:rsid w:val="00211828"/>
    <w:rsid w:val="00250014"/>
    <w:rsid w:val="00275BB5"/>
    <w:rsid w:val="00286F6A"/>
    <w:rsid w:val="00291C8C"/>
    <w:rsid w:val="002A1ECE"/>
    <w:rsid w:val="002A2510"/>
    <w:rsid w:val="002A6FA9"/>
    <w:rsid w:val="002B4D1D"/>
    <w:rsid w:val="002B6A40"/>
    <w:rsid w:val="002C10B1"/>
    <w:rsid w:val="002D222A"/>
    <w:rsid w:val="003076FD"/>
    <w:rsid w:val="00317005"/>
    <w:rsid w:val="00330050"/>
    <w:rsid w:val="00335259"/>
    <w:rsid w:val="003929F1"/>
    <w:rsid w:val="003A1B63"/>
    <w:rsid w:val="003A41A1"/>
    <w:rsid w:val="003B2326"/>
    <w:rsid w:val="00400251"/>
    <w:rsid w:val="00437ED0"/>
    <w:rsid w:val="00440CD8"/>
    <w:rsid w:val="00443837"/>
    <w:rsid w:val="00447DAA"/>
    <w:rsid w:val="00450F66"/>
    <w:rsid w:val="00461739"/>
    <w:rsid w:val="00467865"/>
    <w:rsid w:val="0048685F"/>
    <w:rsid w:val="00490804"/>
    <w:rsid w:val="004A1437"/>
    <w:rsid w:val="004A4198"/>
    <w:rsid w:val="004A54EA"/>
    <w:rsid w:val="004B0578"/>
    <w:rsid w:val="004C66FF"/>
    <w:rsid w:val="004E34C6"/>
    <w:rsid w:val="004E7F3D"/>
    <w:rsid w:val="004F62AD"/>
    <w:rsid w:val="00501AE8"/>
    <w:rsid w:val="00504B65"/>
    <w:rsid w:val="005114CE"/>
    <w:rsid w:val="0052122B"/>
    <w:rsid w:val="005557F6"/>
    <w:rsid w:val="00563778"/>
    <w:rsid w:val="005B2487"/>
    <w:rsid w:val="005B4AE2"/>
    <w:rsid w:val="005E63CC"/>
    <w:rsid w:val="005F6E87"/>
    <w:rsid w:val="00607FED"/>
    <w:rsid w:val="00613129"/>
    <w:rsid w:val="00617C65"/>
    <w:rsid w:val="0063459A"/>
    <w:rsid w:val="0066126B"/>
    <w:rsid w:val="006723D1"/>
    <w:rsid w:val="00682C69"/>
    <w:rsid w:val="006D2635"/>
    <w:rsid w:val="006D779C"/>
    <w:rsid w:val="006E4F63"/>
    <w:rsid w:val="006E729E"/>
    <w:rsid w:val="00722A00"/>
    <w:rsid w:val="00724FA4"/>
    <w:rsid w:val="007325A9"/>
    <w:rsid w:val="0075451A"/>
    <w:rsid w:val="007602AC"/>
    <w:rsid w:val="00774B67"/>
    <w:rsid w:val="00786E50"/>
    <w:rsid w:val="00793AC6"/>
    <w:rsid w:val="007A71DE"/>
    <w:rsid w:val="007B199B"/>
    <w:rsid w:val="007B6119"/>
    <w:rsid w:val="007C1DA0"/>
    <w:rsid w:val="007C71B8"/>
    <w:rsid w:val="007E2A15"/>
    <w:rsid w:val="007E56C4"/>
    <w:rsid w:val="007F3D5B"/>
    <w:rsid w:val="008107D6"/>
    <w:rsid w:val="00841645"/>
    <w:rsid w:val="00852EC6"/>
    <w:rsid w:val="00856C35"/>
    <w:rsid w:val="00871876"/>
    <w:rsid w:val="008753A7"/>
    <w:rsid w:val="0088782D"/>
    <w:rsid w:val="008B7081"/>
    <w:rsid w:val="008D7A67"/>
    <w:rsid w:val="008F2F8A"/>
    <w:rsid w:val="008F5BCD"/>
    <w:rsid w:val="00902964"/>
    <w:rsid w:val="00920507"/>
    <w:rsid w:val="00933455"/>
    <w:rsid w:val="0094790F"/>
    <w:rsid w:val="00966B90"/>
    <w:rsid w:val="009737B7"/>
    <w:rsid w:val="009802C4"/>
    <w:rsid w:val="009976D9"/>
    <w:rsid w:val="00997A3E"/>
    <w:rsid w:val="009A12D5"/>
    <w:rsid w:val="009A4EA3"/>
    <w:rsid w:val="009A55DC"/>
    <w:rsid w:val="009C220D"/>
    <w:rsid w:val="00A00FDA"/>
    <w:rsid w:val="00A211B2"/>
    <w:rsid w:val="00A2727E"/>
    <w:rsid w:val="00A35524"/>
    <w:rsid w:val="00A60C9E"/>
    <w:rsid w:val="00A74F99"/>
    <w:rsid w:val="00A82BA3"/>
    <w:rsid w:val="00A94ACC"/>
    <w:rsid w:val="00AA2EA7"/>
    <w:rsid w:val="00AE6FA4"/>
    <w:rsid w:val="00AF2B94"/>
    <w:rsid w:val="00B03907"/>
    <w:rsid w:val="00B11811"/>
    <w:rsid w:val="00B311E1"/>
    <w:rsid w:val="00B4735C"/>
    <w:rsid w:val="00B579DF"/>
    <w:rsid w:val="00B90EC2"/>
    <w:rsid w:val="00BA268F"/>
    <w:rsid w:val="00BA409C"/>
    <w:rsid w:val="00BC07E3"/>
    <w:rsid w:val="00C079CA"/>
    <w:rsid w:val="00C45FDA"/>
    <w:rsid w:val="00C67741"/>
    <w:rsid w:val="00C72264"/>
    <w:rsid w:val="00C74647"/>
    <w:rsid w:val="00C76039"/>
    <w:rsid w:val="00C76480"/>
    <w:rsid w:val="00C80AD2"/>
    <w:rsid w:val="00C92A3C"/>
    <w:rsid w:val="00C92FD6"/>
    <w:rsid w:val="00CE5DC7"/>
    <w:rsid w:val="00CE7D54"/>
    <w:rsid w:val="00D14E73"/>
    <w:rsid w:val="00D55AFA"/>
    <w:rsid w:val="00D6135A"/>
    <w:rsid w:val="00D6155E"/>
    <w:rsid w:val="00D83A19"/>
    <w:rsid w:val="00D86A85"/>
    <w:rsid w:val="00D90A75"/>
    <w:rsid w:val="00DA4514"/>
    <w:rsid w:val="00DC47A2"/>
    <w:rsid w:val="00DE1551"/>
    <w:rsid w:val="00DE1A09"/>
    <w:rsid w:val="00DE7FB7"/>
    <w:rsid w:val="00E106E2"/>
    <w:rsid w:val="00E20DDA"/>
    <w:rsid w:val="00E32A8B"/>
    <w:rsid w:val="00E36054"/>
    <w:rsid w:val="00E37E7B"/>
    <w:rsid w:val="00E46E04"/>
    <w:rsid w:val="00E87396"/>
    <w:rsid w:val="00E96F6F"/>
    <w:rsid w:val="00EB478A"/>
    <w:rsid w:val="00EC42A3"/>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docId w15:val="{AC1B4ED8-B269-4F46-8A28-059EAF6E9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qFormat/>
    <w:rsid w:val="00176E67"/>
    <w:pPr>
      <w:keepNext/>
      <w:shd w:val="clear" w:color="auto" w:fill="595959" w:themeFill="text1" w:themeFillTint="A6"/>
      <w:spacing w:before="200"/>
      <w:jc w:val="center"/>
      <w:outlineLvl w:val="1"/>
    </w:pPr>
    <w:rPr>
      <w:rFonts w:asciiTheme="majorHAnsi" w:hAnsiTheme="majorHAnsi"/>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customStyle="1" w:styleId="Italic">
    <w:name w:val="Italic"/>
    <w:basedOn w:val="Normal"/>
    <w:qFormat/>
    <w:rsid w:val="00490804"/>
    <w:pPr>
      <w:spacing w:before="120" w:after="60"/>
    </w:pPr>
    <w:rPr>
      <w:i/>
      <w:sz w:val="20"/>
      <w:szCs w:val="20"/>
    </w:rPr>
  </w:style>
  <w:style w:type="paragraph" w:customStyle="1" w:styleId="Checkbox">
    <w:name w:val="Checkbox"/>
    <w:basedOn w:val="Normal"/>
    <w:next w:val="Normal"/>
    <w:qFormat/>
    <w:rsid w:val="00490804"/>
    <w:pPr>
      <w:jc w:val="center"/>
    </w:pPr>
    <w:rPr>
      <w:sz w:val="17"/>
      <w:szCs w:val="19"/>
    </w:rPr>
  </w:style>
  <w:style w:type="paragraph" w:customStyle="1" w:styleId="FieldText">
    <w:name w:val="Field Text"/>
    <w:basedOn w:val="Normal"/>
    <w:link w:val="FieldTextChar"/>
    <w:qFormat/>
    <w:rsid w:val="00490804"/>
    <w:rPr>
      <w:b/>
      <w:szCs w:val="19"/>
    </w:rPr>
  </w:style>
  <w:style w:type="character" w:customStyle="1" w:styleId="FieldTextChar">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anyName">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semiHidden/>
    <w:unhideWhenUsed/>
    <w:rsid w:val="00176E67"/>
    <w:pPr>
      <w:tabs>
        <w:tab w:val="center" w:pos="4680"/>
        <w:tab w:val="right" w:pos="9360"/>
      </w:tabs>
    </w:pPr>
  </w:style>
  <w:style w:type="character" w:customStyle="1" w:styleId="HeaderChar">
    <w:name w:val="Header Char"/>
    <w:basedOn w:val="DefaultParagraphFont"/>
    <w:link w:val="Header"/>
    <w:uiPriority w:val="99"/>
    <w:semiHidden/>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customStyle="1" w:styleId="FooterChar">
    <w:name w:val="Footer Char"/>
    <w:basedOn w:val="DefaultParagraphFont"/>
    <w:link w:val="Footer"/>
    <w:uiPriority w:val="99"/>
    <w:rsid w:val="00176E67"/>
    <w:rPr>
      <w:rFonts w:asciiTheme="minorHAnsi" w:hAnsiTheme="minorHAnsi"/>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Juan\AppData\Roaming\Microsoft\Templates\Employment%20appl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CD3E8D71-0DA9-4A08-BE43-C88C6E5C8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Employment application</Template>
  <TotalTime>221</TotalTime>
  <Pages>4</Pages>
  <Words>640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creator>LaJuan</dc:creator>
  <cp:lastModifiedBy>Restore Manager</cp:lastModifiedBy>
  <cp:revision>5</cp:revision>
  <cp:lastPrinted>2022-10-06T15:22:00Z</cp:lastPrinted>
  <dcterms:created xsi:type="dcterms:W3CDTF">2021-02-07T23:00:00Z</dcterms:created>
  <dcterms:modified xsi:type="dcterms:W3CDTF">2022-10-06T18:57:00Z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ies>
</file>